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94A89" w:rsidRDefault="00994A89" w:rsidP="00A65613">
      <w:pPr>
        <w:spacing w:line="440" w:lineRule="exact"/>
        <w:ind w:firstLine="321"/>
        <w:jc w:val="center"/>
        <w:rPr>
          <w:rFonts w:ascii="微软雅黑" w:eastAsia="微软雅黑" w:hAnsi="微软雅黑"/>
          <w:b/>
          <w:bCs/>
          <w:sz w:val="44"/>
          <w:szCs w:val="44"/>
        </w:rPr>
      </w:pPr>
    </w:p>
    <w:p w:rsidR="00597631" w:rsidRDefault="00597631" w:rsidP="00A65613">
      <w:pPr>
        <w:spacing w:line="440" w:lineRule="exact"/>
        <w:ind w:firstLine="321"/>
        <w:jc w:val="center"/>
        <w:rPr>
          <w:rFonts w:ascii="微软雅黑" w:eastAsia="微软雅黑" w:hAnsi="微软雅黑"/>
          <w:b/>
          <w:bCs/>
          <w:sz w:val="44"/>
          <w:szCs w:val="44"/>
        </w:rPr>
      </w:pPr>
    </w:p>
    <w:p w:rsidR="00A65613" w:rsidRPr="005770A4" w:rsidRDefault="00A65613" w:rsidP="00A65613">
      <w:pPr>
        <w:spacing w:line="440" w:lineRule="exact"/>
        <w:ind w:firstLine="321"/>
        <w:jc w:val="center"/>
        <w:rPr>
          <w:rFonts w:ascii="微软雅黑" w:eastAsia="微软雅黑" w:hAnsi="微软雅黑"/>
          <w:b/>
          <w:bCs/>
          <w:sz w:val="44"/>
          <w:szCs w:val="44"/>
        </w:rPr>
      </w:pPr>
      <w:r w:rsidRPr="005770A4">
        <w:rPr>
          <w:rFonts w:ascii="微软雅黑" w:eastAsia="微软雅黑" w:hAnsi="微软雅黑" w:hint="eastAsia"/>
          <w:b/>
          <w:bCs/>
          <w:sz w:val="44"/>
          <w:szCs w:val="44"/>
        </w:rPr>
        <w:t>201</w:t>
      </w:r>
      <w:r w:rsidR="006F40B4">
        <w:rPr>
          <w:rFonts w:ascii="微软雅黑" w:eastAsia="微软雅黑" w:hAnsi="微软雅黑" w:hint="eastAsia"/>
          <w:b/>
          <w:bCs/>
          <w:sz w:val="44"/>
          <w:szCs w:val="44"/>
        </w:rPr>
        <w:t>9</w:t>
      </w:r>
      <w:r w:rsidRPr="005770A4">
        <w:rPr>
          <w:rFonts w:ascii="微软雅黑" w:eastAsia="微软雅黑" w:hAnsi="微软雅黑" w:hint="eastAsia"/>
          <w:b/>
          <w:bCs/>
          <w:sz w:val="44"/>
          <w:szCs w:val="44"/>
        </w:rPr>
        <w:t>年</w:t>
      </w:r>
      <w:r>
        <w:rPr>
          <w:rFonts w:ascii="微软雅黑" w:eastAsia="微软雅黑" w:hAnsi="微软雅黑" w:hint="eastAsia"/>
          <w:b/>
          <w:bCs/>
          <w:sz w:val="44"/>
          <w:szCs w:val="44"/>
        </w:rPr>
        <w:t>寒</w:t>
      </w:r>
      <w:r w:rsidRPr="005770A4">
        <w:rPr>
          <w:rFonts w:ascii="微软雅黑" w:eastAsia="微软雅黑" w:hAnsi="微软雅黑" w:hint="eastAsia"/>
          <w:b/>
          <w:bCs/>
          <w:sz w:val="44"/>
          <w:szCs w:val="44"/>
        </w:rPr>
        <w:t>假高校线路推荐表</w:t>
      </w:r>
    </w:p>
    <w:p w:rsidR="00A65613" w:rsidRPr="005770A4" w:rsidRDefault="00A65613" w:rsidP="00A65613">
      <w:pPr>
        <w:spacing w:line="440" w:lineRule="exact"/>
        <w:ind w:firstLine="321"/>
        <w:jc w:val="center"/>
        <w:rPr>
          <w:rFonts w:ascii="微软雅黑" w:eastAsia="微软雅黑" w:hAnsi="微软雅黑"/>
          <w:b/>
          <w:bCs/>
          <w:sz w:val="44"/>
          <w:szCs w:val="44"/>
        </w:rPr>
      </w:pPr>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8"/>
        <w:gridCol w:w="2364"/>
        <w:gridCol w:w="1104"/>
        <w:gridCol w:w="1007"/>
        <w:gridCol w:w="1858"/>
        <w:gridCol w:w="1984"/>
        <w:gridCol w:w="851"/>
        <w:gridCol w:w="709"/>
      </w:tblGrid>
      <w:tr w:rsidR="00A65613" w:rsidRPr="005770A4" w:rsidTr="00643EB0">
        <w:trPr>
          <w:trHeight w:val="650"/>
        </w:trPr>
        <w:tc>
          <w:tcPr>
            <w:tcW w:w="438" w:type="dxa"/>
            <w:vAlign w:val="center"/>
          </w:tcPr>
          <w:p w:rsidR="00A65613" w:rsidRPr="005770A4" w:rsidRDefault="00A65613" w:rsidP="007B72CD">
            <w:pPr>
              <w:tabs>
                <w:tab w:val="left" w:pos="349"/>
              </w:tabs>
              <w:spacing w:line="360" w:lineRule="exact"/>
              <w:jc w:val="center"/>
              <w:rPr>
                <w:rFonts w:ascii="微软雅黑" w:eastAsia="微软雅黑" w:hAnsi="微软雅黑" w:cs="黑体"/>
                <w:bCs/>
                <w:szCs w:val="21"/>
              </w:rPr>
            </w:pPr>
            <w:r w:rsidRPr="005770A4">
              <w:rPr>
                <w:rFonts w:ascii="微软雅黑" w:eastAsia="微软雅黑" w:hAnsi="微软雅黑" w:cs="黑体" w:hint="eastAsia"/>
                <w:bCs/>
                <w:szCs w:val="21"/>
              </w:rPr>
              <w:t>序号</w:t>
            </w:r>
          </w:p>
        </w:tc>
        <w:tc>
          <w:tcPr>
            <w:tcW w:w="2364" w:type="dxa"/>
            <w:vAlign w:val="center"/>
          </w:tcPr>
          <w:p w:rsidR="00A65613" w:rsidRPr="005770A4" w:rsidRDefault="00A65613" w:rsidP="007B72CD">
            <w:pPr>
              <w:tabs>
                <w:tab w:val="left" w:pos="349"/>
              </w:tabs>
              <w:spacing w:line="360" w:lineRule="exact"/>
              <w:jc w:val="center"/>
              <w:rPr>
                <w:rFonts w:ascii="微软雅黑" w:eastAsia="微软雅黑" w:hAnsi="微软雅黑" w:cs="黑体"/>
                <w:bCs/>
                <w:szCs w:val="21"/>
              </w:rPr>
            </w:pPr>
            <w:r w:rsidRPr="005770A4">
              <w:rPr>
                <w:rFonts w:ascii="微软雅黑" w:eastAsia="微软雅黑" w:hAnsi="微软雅黑" w:cs="黑体" w:hint="eastAsia"/>
                <w:bCs/>
                <w:szCs w:val="21"/>
              </w:rPr>
              <w:t>线路名称</w:t>
            </w:r>
          </w:p>
        </w:tc>
        <w:tc>
          <w:tcPr>
            <w:tcW w:w="1104" w:type="dxa"/>
            <w:vAlign w:val="center"/>
          </w:tcPr>
          <w:p w:rsidR="00A65613" w:rsidRPr="005770A4" w:rsidRDefault="00A65613" w:rsidP="007B72CD">
            <w:pPr>
              <w:spacing w:line="360" w:lineRule="exact"/>
              <w:jc w:val="center"/>
              <w:rPr>
                <w:rFonts w:ascii="微软雅黑" w:eastAsia="微软雅黑" w:hAnsi="微软雅黑" w:cs="黑体"/>
                <w:bCs/>
                <w:szCs w:val="21"/>
              </w:rPr>
            </w:pPr>
            <w:r>
              <w:rPr>
                <w:rFonts w:ascii="微软雅黑" w:eastAsia="微软雅黑" w:hAnsi="微软雅黑" w:cs="黑体" w:hint="eastAsia"/>
                <w:bCs/>
                <w:szCs w:val="21"/>
              </w:rPr>
              <w:t>出发日期</w:t>
            </w:r>
          </w:p>
        </w:tc>
        <w:tc>
          <w:tcPr>
            <w:tcW w:w="1007" w:type="dxa"/>
            <w:vAlign w:val="center"/>
          </w:tcPr>
          <w:p w:rsidR="00A65613" w:rsidRDefault="00A65613" w:rsidP="00ED7D6C">
            <w:pPr>
              <w:spacing w:line="360" w:lineRule="exact"/>
              <w:ind w:firstLineChars="50" w:firstLine="105"/>
              <w:rPr>
                <w:rFonts w:ascii="微软雅黑" w:eastAsia="微软雅黑" w:hAnsi="微软雅黑" w:cs="黑体"/>
                <w:bCs/>
                <w:szCs w:val="21"/>
              </w:rPr>
            </w:pPr>
            <w:r>
              <w:rPr>
                <w:rFonts w:ascii="微软雅黑" w:eastAsia="微软雅黑" w:hAnsi="微软雅黑" w:cs="黑体" w:hint="eastAsia"/>
                <w:bCs/>
                <w:szCs w:val="21"/>
              </w:rPr>
              <w:t>航空</w:t>
            </w:r>
          </w:p>
          <w:p w:rsidR="00A65613" w:rsidRPr="005770A4" w:rsidRDefault="00A65613" w:rsidP="00ED7D6C">
            <w:pPr>
              <w:spacing w:line="360" w:lineRule="exact"/>
              <w:ind w:firstLineChars="50" w:firstLine="105"/>
              <w:rPr>
                <w:rFonts w:ascii="微软雅黑" w:eastAsia="微软雅黑" w:hAnsi="微软雅黑" w:cs="黑体"/>
                <w:bCs/>
                <w:szCs w:val="21"/>
              </w:rPr>
            </w:pPr>
            <w:r>
              <w:rPr>
                <w:rFonts w:ascii="微软雅黑" w:eastAsia="微软雅黑" w:hAnsi="微软雅黑" w:cs="黑体" w:hint="eastAsia"/>
                <w:bCs/>
                <w:szCs w:val="21"/>
              </w:rPr>
              <w:t>公司</w:t>
            </w:r>
          </w:p>
        </w:tc>
        <w:tc>
          <w:tcPr>
            <w:tcW w:w="1858" w:type="dxa"/>
            <w:vAlign w:val="center"/>
          </w:tcPr>
          <w:p w:rsidR="00A65613" w:rsidRPr="005770A4" w:rsidRDefault="00A65613" w:rsidP="007B72CD">
            <w:pPr>
              <w:spacing w:line="360" w:lineRule="exact"/>
              <w:rPr>
                <w:rFonts w:ascii="微软雅黑" w:eastAsia="微软雅黑" w:hAnsi="微软雅黑" w:cs="黑体"/>
                <w:bCs/>
                <w:szCs w:val="21"/>
              </w:rPr>
            </w:pPr>
            <w:r w:rsidRPr="005770A4">
              <w:rPr>
                <w:rFonts w:ascii="微软雅黑" w:eastAsia="微软雅黑" w:hAnsi="微软雅黑" w:cs="黑体" w:hint="eastAsia"/>
                <w:bCs/>
                <w:szCs w:val="21"/>
              </w:rPr>
              <w:t>成人价格</w:t>
            </w:r>
            <w:r>
              <w:rPr>
                <w:rFonts w:ascii="微软雅黑" w:eastAsia="微软雅黑" w:hAnsi="微软雅黑" w:cs="黑体" w:hint="eastAsia"/>
                <w:bCs/>
                <w:szCs w:val="21"/>
              </w:rPr>
              <w:t>（元）</w:t>
            </w:r>
          </w:p>
        </w:tc>
        <w:tc>
          <w:tcPr>
            <w:tcW w:w="1984" w:type="dxa"/>
          </w:tcPr>
          <w:p w:rsidR="00ED7D6C" w:rsidRPr="005770A4" w:rsidRDefault="00ED7D6C" w:rsidP="00ED7D6C">
            <w:pPr>
              <w:tabs>
                <w:tab w:val="left" w:pos="349"/>
              </w:tabs>
              <w:spacing w:line="600" w:lineRule="auto"/>
              <w:ind w:firstLineChars="150" w:firstLine="315"/>
              <w:rPr>
                <w:rFonts w:ascii="微软雅黑" w:eastAsia="微软雅黑" w:hAnsi="微软雅黑" w:cs="黑体"/>
                <w:bCs/>
                <w:szCs w:val="21"/>
              </w:rPr>
            </w:pPr>
            <w:r>
              <w:rPr>
                <w:rFonts w:ascii="微软雅黑" w:eastAsia="微软雅黑" w:hAnsi="微软雅黑" w:cs="黑体" w:hint="eastAsia"/>
                <w:bCs/>
                <w:szCs w:val="21"/>
              </w:rPr>
              <w:t>小童价格</w:t>
            </w:r>
            <w:r w:rsidR="00474444">
              <w:rPr>
                <w:rFonts w:ascii="微软雅黑" w:eastAsia="微软雅黑" w:hAnsi="微软雅黑" w:cs="黑体" w:hint="eastAsia"/>
                <w:bCs/>
                <w:szCs w:val="21"/>
              </w:rPr>
              <w:t>（元）</w:t>
            </w:r>
          </w:p>
        </w:tc>
        <w:tc>
          <w:tcPr>
            <w:tcW w:w="851" w:type="dxa"/>
            <w:vAlign w:val="center"/>
          </w:tcPr>
          <w:p w:rsidR="00A65613" w:rsidRPr="005770A4" w:rsidRDefault="00A65613" w:rsidP="007B72CD">
            <w:pPr>
              <w:spacing w:line="360" w:lineRule="exact"/>
              <w:jc w:val="center"/>
              <w:rPr>
                <w:rFonts w:ascii="微软雅黑" w:eastAsia="微软雅黑" w:hAnsi="微软雅黑" w:cs="黑体"/>
                <w:bCs/>
                <w:szCs w:val="21"/>
              </w:rPr>
            </w:pPr>
            <w:r w:rsidRPr="005770A4">
              <w:rPr>
                <w:rFonts w:ascii="微软雅黑" w:eastAsia="微软雅黑" w:hAnsi="微软雅黑" w:cs="黑体" w:hint="eastAsia"/>
                <w:bCs/>
                <w:szCs w:val="21"/>
              </w:rPr>
              <w:t>机位</w:t>
            </w:r>
          </w:p>
        </w:tc>
        <w:tc>
          <w:tcPr>
            <w:tcW w:w="709" w:type="dxa"/>
            <w:vAlign w:val="center"/>
          </w:tcPr>
          <w:p w:rsidR="00A65613" w:rsidRPr="005770A4" w:rsidRDefault="00A65613" w:rsidP="007B72CD">
            <w:pPr>
              <w:spacing w:line="360" w:lineRule="exact"/>
              <w:jc w:val="center"/>
              <w:rPr>
                <w:rFonts w:ascii="微软雅黑" w:eastAsia="微软雅黑" w:hAnsi="微软雅黑" w:cs="黑体"/>
                <w:bCs/>
                <w:szCs w:val="21"/>
              </w:rPr>
            </w:pPr>
            <w:r w:rsidRPr="005770A4">
              <w:rPr>
                <w:rFonts w:ascii="微软雅黑" w:eastAsia="微软雅黑" w:hAnsi="微软雅黑" w:cs="黑体" w:hint="eastAsia"/>
                <w:bCs/>
                <w:szCs w:val="21"/>
              </w:rPr>
              <w:t>页码</w:t>
            </w:r>
          </w:p>
        </w:tc>
      </w:tr>
      <w:tr w:rsidR="00A65613" w:rsidRPr="005770A4" w:rsidTr="00643EB0">
        <w:trPr>
          <w:trHeight w:val="877"/>
        </w:trPr>
        <w:tc>
          <w:tcPr>
            <w:tcW w:w="438" w:type="dxa"/>
            <w:vAlign w:val="center"/>
          </w:tcPr>
          <w:p w:rsidR="00A65613" w:rsidRPr="005770A4" w:rsidRDefault="00A65613" w:rsidP="007B72CD">
            <w:pPr>
              <w:spacing w:line="360" w:lineRule="exact"/>
              <w:jc w:val="center"/>
              <w:rPr>
                <w:rFonts w:ascii="微软雅黑" w:eastAsia="微软雅黑" w:hAnsi="微软雅黑" w:cs="黑体"/>
                <w:bCs/>
                <w:szCs w:val="21"/>
              </w:rPr>
            </w:pPr>
            <w:r>
              <w:rPr>
                <w:rFonts w:ascii="微软雅黑" w:eastAsia="微软雅黑" w:hAnsi="微软雅黑" w:cs="黑体" w:hint="eastAsia"/>
                <w:bCs/>
                <w:szCs w:val="21"/>
              </w:rPr>
              <w:t>1</w:t>
            </w:r>
          </w:p>
        </w:tc>
        <w:tc>
          <w:tcPr>
            <w:tcW w:w="2364" w:type="dxa"/>
            <w:vAlign w:val="center"/>
          </w:tcPr>
          <w:p w:rsidR="00A65613" w:rsidRPr="005770A4" w:rsidRDefault="00D36028" w:rsidP="00643EB0">
            <w:pPr>
              <w:spacing w:line="360" w:lineRule="exact"/>
              <w:ind w:leftChars="-6" w:left="-13" w:firstLineChars="5" w:firstLine="12"/>
              <w:jc w:val="center"/>
              <w:rPr>
                <w:rFonts w:ascii="微软雅黑" w:eastAsia="微软雅黑" w:hAnsi="微软雅黑" w:cs="黑体"/>
                <w:bCs/>
                <w:szCs w:val="21"/>
              </w:rPr>
            </w:pPr>
            <w:proofErr w:type="gramStart"/>
            <w:r w:rsidRPr="00D36028">
              <w:rPr>
                <w:rFonts w:ascii="微软雅黑" w:eastAsia="微软雅黑" w:hAnsi="微软雅黑" w:cs="黑体" w:hint="eastAsia"/>
                <w:b/>
                <w:bCs/>
                <w:sz w:val="24"/>
                <w:szCs w:val="24"/>
              </w:rPr>
              <w:t>美西嘉年华</w:t>
            </w:r>
            <w:proofErr w:type="gramEnd"/>
            <w:r w:rsidRPr="00D36028">
              <w:rPr>
                <w:rFonts w:ascii="微软雅黑" w:eastAsia="微软雅黑" w:hAnsi="微软雅黑" w:cs="黑体" w:hint="eastAsia"/>
                <w:b/>
                <w:bCs/>
                <w:sz w:val="24"/>
                <w:szCs w:val="24"/>
              </w:rPr>
              <w:t>•拉斯维加斯+洛杉矶+圣地亚哥+凤凰城+墨西哥蒂华纳10日</w:t>
            </w:r>
          </w:p>
        </w:tc>
        <w:tc>
          <w:tcPr>
            <w:tcW w:w="1104" w:type="dxa"/>
            <w:vAlign w:val="center"/>
          </w:tcPr>
          <w:p w:rsidR="00A65613" w:rsidRPr="005770A4" w:rsidRDefault="00D36028" w:rsidP="00D36028">
            <w:pPr>
              <w:spacing w:line="360" w:lineRule="exact"/>
              <w:jc w:val="center"/>
              <w:rPr>
                <w:rFonts w:ascii="微软雅黑" w:eastAsia="微软雅黑" w:hAnsi="微软雅黑" w:cs="黑体"/>
                <w:bCs/>
                <w:szCs w:val="21"/>
              </w:rPr>
            </w:pPr>
            <w:r>
              <w:rPr>
                <w:rFonts w:ascii="微软雅黑" w:eastAsia="微软雅黑" w:hAnsi="微软雅黑" w:cs="黑体" w:hint="eastAsia"/>
                <w:b/>
                <w:bCs/>
                <w:szCs w:val="21"/>
              </w:rPr>
              <w:t>2</w:t>
            </w:r>
            <w:r w:rsidR="00A65613" w:rsidRPr="006469F4">
              <w:rPr>
                <w:rFonts w:ascii="微软雅黑" w:eastAsia="微软雅黑" w:hAnsi="微软雅黑" w:cs="黑体" w:hint="eastAsia"/>
                <w:b/>
                <w:bCs/>
                <w:szCs w:val="21"/>
              </w:rPr>
              <w:t>月</w:t>
            </w:r>
            <w:r>
              <w:rPr>
                <w:rFonts w:ascii="微软雅黑" w:eastAsia="微软雅黑" w:hAnsi="微软雅黑" w:cs="黑体" w:hint="eastAsia"/>
                <w:b/>
                <w:bCs/>
                <w:szCs w:val="21"/>
              </w:rPr>
              <w:t>11</w:t>
            </w:r>
            <w:r w:rsidR="00A65613" w:rsidRPr="006469F4">
              <w:rPr>
                <w:rFonts w:ascii="微软雅黑" w:eastAsia="微软雅黑" w:hAnsi="微软雅黑" w:cs="黑体" w:hint="eastAsia"/>
                <w:b/>
                <w:bCs/>
                <w:szCs w:val="21"/>
              </w:rPr>
              <w:t>日</w:t>
            </w:r>
          </w:p>
        </w:tc>
        <w:tc>
          <w:tcPr>
            <w:tcW w:w="1007" w:type="dxa"/>
            <w:vAlign w:val="center"/>
          </w:tcPr>
          <w:p w:rsidR="00D36028" w:rsidRDefault="00D36028" w:rsidP="00D36028">
            <w:pPr>
              <w:spacing w:line="360" w:lineRule="exact"/>
              <w:jc w:val="center"/>
              <w:rPr>
                <w:rFonts w:ascii="微软雅黑" w:eastAsia="微软雅黑" w:hAnsi="微软雅黑" w:cs="黑体"/>
                <w:bCs/>
                <w:szCs w:val="21"/>
              </w:rPr>
            </w:pPr>
            <w:r>
              <w:rPr>
                <w:rFonts w:ascii="微软雅黑" w:eastAsia="微软雅黑" w:hAnsi="微软雅黑" w:cs="黑体" w:hint="eastAsia"/>
                <w:bCs/>
                <w:szCs w:val="21"/>
              </w:rPr>
              <w:t>海南</w:t>
            </w:r>
          </w:p>
          <w:p w:rsidR="00D36028" w:rsidRDefault="00D36028" w:rsidP="00D36028">
            <w:pPr>
              <w:spacing w:line="360" w:lineRule="exact"/>
              <w:jc w:val="center"/>
              <w:rPr>
                <w:rFonts w:ascii="微软雅黑" w:eastAsia="微软雅黑" w:hAnsi="微软雅黑" w:cs="黑体"/>
                <w:bCs/>
                <w:szCs w:val="21"/>
              </w:rPr>
            </w:pPr>
            <w:r>
              <w:rPr>
                <w:rFonts w:ascii="微软雅黑" w:eastAsia="微软雅黑" w:hAnsi="微软雅黑" w:cs="黑体" w:hint="eastAsia"/>
                <w:bCs/>
                <w:szCs w:val="21"/>
              </w:rPr>
              <w:t>航空</w:t>
            </w:r>
          </w:p>
          <w:p w:rsidR="00A65613" w:rsidRPr="005770A4" w:rsidRDefault="00A65613" w:rsidP="00D36028">
            <w:pPr>
              <w:spacing w:line="360" w:lineRule="exact"/>
              <w:jc w:val="center"/>
              <w:rPr>
                <w:rFonts w:ascii="微软雅黑" w:eastAsia="微软雅黑" w:hAnsi="微软雅黑" w:cs="黑体"/>
                <w:bCs/>
                <w:szCs w:val="21"/>
              </w:rPr>
            </w:pPr>
            <w:r>
              <w:rPr>
                <w:rFonts w:ascii="微软雅黑" w:eastAsia="微软雅黑" w:hAnsi="微软雅黑" w:cs="黑体" w:hint="eastAsia"/>
                <w:bCs/>
                <w:szCs w:val="21"/>
              </w:rPr>
              <w:t>（</w:t>
            </w:r>
            <w:r w:rsidR="00D36028">
              <w:rPr>
                <w:rFonts w:ascii="微软雅黑" w:eastAsia="微软雅黑" w:hAnsi="微软雅黑" w:cs="黑体" w:hint="eastAsia"/>
                <w:bCs/>
                <w:szCs w:val="21"/>
              </w:rPr>
              <w:t>HU</w:t>
            </w:r>
            <w:r>
              <w:rPr>
                <w:rFonts w:ascii="微软雅黑" w:eastAsia="微软雅黑" w:hAnsi="微软雅黑" w:cs="黑体" w:hint="eastAsia"/>
                <w:bCs/>
                <w:szCs w:val="21"/>
              </w:rPr>
              <w:t>）</w:t>
            </w:r>
          </w:p>
        </w:tc>
        <w:tc>
          <w:tcPr>
            <w:tcW w:w="1858" w:type="dxa"/>
            <w:vAlign w:val="center"/>
          </w:tcPr>
          <w:p w:rsidR="00A65613" w:rsidRPr="006B340A" w:rsidRDefault="00A636D7" w:rsidP="007B72CD">
            <w:pPr>
              <w:spacing w:line="360" w:lineRule="exact"/>
              <w:jc w:val="center"/>
              <w:rPr>
                <w:rFonts w:ascii="微软雅黑" w:eastAsia="微软雅黑" w:hAnsi="微软雅黑" w:cs="黑体"/>
                <w:b/>
                <w:bCs/>
                <w:szCs w:val="21"/>
              </w:rPr>
            </w:pPr>
            <w:r>
              <w:rPr>
                <w:rFonts w:ascii="微软雅黑" w:eastAsia="微软雅黑" w:hAnsi="微软雅黑" w:cs="黑体" w:hint="eastAsia"/>
                <w:b/>
                <w:bCs/>
                <w:szCs w:val="21"/>
              </w:rPr>
              <w:t>99</w:t>
            </w:r>
            <w:r w:rsidR="00A65613" w:rsidRPr="006B340A">
              <w:rPr>
                <w:rFonts w:ascii="微软雅黑" w:eastAsia="微软雅黑" w:hAnsi="微软雅黑" w:cs="黑体" w:hint="eastAsia"/>
                <w:b/>
                <w:bCs/>
                <w:szCs w:val="21"/>
              </w:rPr>
              <w:t>80</w:t>
            </w:r>
          </w:p>
          <w:p w:rsidR="00A65613" w:rsidRDefault="00A65613" w:rsidP="007B72CD">
            <w:pPr>
              <w:spacing w:line="360" w:lineRule="exact"/>
              <w:jc w:val="center"/>
              <w:rPr>
                <w:rFonts w:ascii="微软雅黑" w:eastAsia="微软雅黑" w:hAnsi="微软雅黑" w:cs="黑体"/>
                <w:bCs/>
                <w:sz w:val="18"/>
                <w:szCs w:val="18"/>
              </w:rPr>
            </w:pPr>
            <w:r w:rsidRPr="006B340A">
              <w:rPr>
                <w:rFonts w:ascii="微软雅黑" w:eastAsia="微软雅黑" w:hAnsi="微软雅黑" w:cs="黑体" w:hint="eastAsia"/>
                <w:bCs/>
                <w:sz w:val="18"/>
                <w:szCs w:val="18"/>
              </w:rPr>
              <w:t>（含小费）</w:t>
            </w:r>
          </w:p>
          <w:p w:rsidR="0034616D" w:rsidRPr="006B340A" w:rsidRDefault="0034616D" w:rsidP="007B72CD">
            <w:pPr>
              <w:spacing w:line="360" w:lineRule="exact"/>
              <w:jc w:val="center"/>
              <w:rPr>
                <w:rFonts w:ascii="微软雅黑" w:eastAsia="微软雅黑" w:hAnsi="微软雅黑" w:cs="黑体"/>
                <w:bCs/>
                <w:sz w:val="18"/>
                <w:szCs w:val="18"/>
              </w:rPr>
            </w:pPr>
            <w:r w:rsidRPr="0034616D">
              <w:rPr>
                <w:rFonts w:ascii="微软雅黑" w:eastAsia="微软雅黑" w:hAnsi="微软雅黑" w:cs="黑体" w:hint="eastAsia"/>
                <w:bCs/>
                <w:sz w:val="18"/>
                <w:szCs w:val="18"/>
              </w:rPr>
              <w:t>（不含美国签证费1350元）</w:t>
            </w:r>
          </w:p>
        </w:tc>
        <w:tc>
          <w:tcPr>
            <w:tcW w:w="1984" w:type="dxa"/>
            <w:vAlign w:val="center"/>
          </w:tcPr>
          <w:p w:rsidR="00A65613" w:rsidRDefault="00A65613" w:rsidP="00A636D7">
            <w:pPr>
              <w:spacing w:line="360" w:lineRule="exact"/>
              <w:ind w:firstLineChars="16" w:firstLine="34"/>
              <w:jc w:val="left"/>
              <w:rPr>
                <w:rFonts w:ascii="微软雅黑" w:eastAsia="微软雅黑" w:hAnsi="微软雅黑" w:cs="黑体"/>
                <w:bCs/>
                <w:szCs w:val="21"/>
              </w:rPr>
            </w:pPr>
            <w:r>
              <w:rPr>
                <w:rFonts w:ascii="微软雅黑" w:eastAsia="微软雅黑" w:hAnsi="微软雅黑" w:cs="黑体" w:hint="eastAsia"/>
                <w:bCs/>
                <w:szCs w:val="21"/>
              </w:rPr>
              <w:t>1</w:t>
            </w:r>
            <w:r w:rsidR="00A636D7">
              <w:rPr>
                <w:rFonts w:ascii="微软雅黑" w:eastAsia="微软雅黑" w:hAnsi="微软雅黑" w:cs="黑体" w:hint="eastAsia"/>
                <w:bCs/>
                <w:szCs w:val="21"/>
              </w:rPr>
              <w:t>6</w:t>
            </w:r>
            <w:r>
              <w:rPr>
                <w:rFonts w:ascii="微软雅黑" w:eastAsia="微软雅黑" w:hAnsi="微软雅黑" w:cs="黑体" w:hint="eastAsia"/>
                <w:bCs/>
                <w:szCs w:val="21"/>
              </w:rPr>
              <w:t>岁（含）以下</w:t>
            </w:r>
            <w:r w:rsidR="00A636D7">
              <w:rPr>
                <w:rFonts w:ascii="微软雅黑" w:eastAsia="微软雅黑" w:hAnsi="微软雅黑" w:cs="黑体" w:hint="eastAsia"/>
                <w:bCs/>
                <w:szCs w:val="21"/>
              </w:rPr>
              <w:t xml:space="preserve"> 14500</w:t>
            </w:r>
            <w:r>
              <w:rPr>
                <w:rFonts w:ascii="微软雅黑" w:eastAsia="微软雅黑" w:hAnsi="微软雅黑" w:cs="黑体" w:hint="eastAsia"/>
                <w:bCs/>
                <w:szCs w:val="21"/>
              </w:rPr>
              <w:t>元</w:t>
            </w:r>
            <w:r w:rsidR="00A636D7">
              <w:rPr>
                <w:rFonts w:ascii="微软雅黑" w:eastAsia="微软雅黑" w:hAnsi="微软雅黑" w:cs="黑体" w:hint="eastAsia"/>
                <w:bCs/>
                <w:szCs w:val="21"/>
              </w:rPr>
              <w:t>（含650美元自费）</w:t>
            </w:r>
          </w:p>
          <w:p w:rsidR="0034616D" w:rsidRPr="005770A4" w:rsidRDefault="0034616D" w:rsidP="00A636D7">
            <w:pPr>
              <w:spacing w:line="360" w:lineRule="exact"/>
              <w:ind w:firstLineChars="16" w:firstLine="34"/>
              <w:jc w:val="left"/>
              <w:rPr>
                <w:rFonts w:ascii="微软雅黑" w:eastAsia="微软雅黑" w:hAnsi="微软雅黑" w:cs="黑体"/>
                <w:bCs/>
                <w:szCs w:val="21"/>
              </w:rPr>
            </w:pPr>
            <w:r w:rsidRPr="0034616D">
              <w:rPr>
                <w:rFonts w:ascii="微软雅黑" w:eastAsia="微软雅黑" w:hAnsi="微软雅黑" w:cs="黑体" w:hint="eastAsia"/>
                <w:bCs/>
                <w:szCs w:val="21"/>
              </w:rPr>
              <w:t>（不含美国签证费1350元）</w:t>
            </w:r>
          </w:p>
        </w:tc>
        <w:tc>
          <w:tcPr>
            <w:tcW w:w="851" w:type="dxa"/>
            <w:vAlign w:val="center"/>
          </w:tcPr>
          <w:p w:rsidR="00A65613" w:rsidRPr="00360104" w:rsidRDefault="00A636D7" w:rsidP="007B72CD">
            <w:pPr>
              <w:spacing w:line="360" w:lineRule="exact"/>
              <w:jc w:val="center"/>
              <w:rPr>
                <w:rFonts w:ascii="微软雅黑" w:eastAsia="微软雅黑" w:hAnsi="微软雅黑" w:cs="黑体"/>
                <w:bCs/>
                <w:szCs w:val="21"/>
              </w:rPr>
            </w:pPr>
            <w:r>
              <w:rPr>
                <w:rFonts w:ascii="微软雅黑" w:eastAsia="微软雅黑" w:hAnsi="微软雅黑" w:cs="黑体" w:hint="eastAsia"/>
                <w:bCs/>
                <w:szCs w:val="21"/>
              </w:rPr>
              <w:t>29</w:t>
            </w:r>
          </w:p>
        </w:tc>
        <w:tc>
          <w:tcPr>
            <w:tcW w:w="709" w:type="dxa"/>
            <w:vAlign w:val="center"/>
          </w:tcPr>
          <w:p w:rsidR="00A65613" w:rsidRPr="005770A4" w:rsidRDefault="00D24DC7" w:rsidP="00E658DF">
            <w:pPr>
              <w:spacing w:line="360" w:lineRule="exact"/>
              <w:jc w:val="center"/>
              <w:rPr>
                <w:rFonts w:ascii="微软雅黑" w:eastAsia="微软雅黑" w:hAnsi="微软雅黑" w:cs="黑体"/>
                <w:bCs/>
                <w:szCs w:val="21"/>
              </w:rPr>
            </w:pPr>
            <w:r>
              <w:rPr>
                <w:rFonts w:ascii="微软雅黑" w:eastAsia="微软雅黑" w:hAnsi="微软雅黑" w:cs="黑体" w:hint="eastAsia"/>
                <w:bCs/>
                <w:szCs w:val="21"/>
              </w:rPr>
              <w:t>2</w:t>
            </w:r>
          </w:p>
        </w:tc>
      </w:tr>
    </w:tbl>
    <w:p w:rsidR="00597631" w:rsidRDefault="00597631" w:rsidP="00FB1105">
      <w:pPr>
        <w:jc w:val="center"/>
        <w:rPr>
          <w:rFonts w:ascii="微软雅黑" w:eastAsia="微软雅黑" w:hAnsi="微软雅黑" w:cs="黑体"/>
          <w:b/>
          <w:bCs/>
          <w:color w:val="FF0000"/>
          <w:sz w:val="24"/>
          <w:szCs w:val="24"/>
        </w:rPr>
      </w:pPr>
    </w:p>
    <w:p w:rsidR="00597631" w:rsidRDefault="00597631" w:rsidP="00FB1105">
      <w:pPr>
        <w:jc w:val="center"/>
        <w:rPr>
          <w:rFonts w:ascii="微软雅黑" w:eastAsia="微软雅黑" w:hAnsi="微软雅黑" w:cs="黑体"/>
          <w:b/>
          <w:bCs/>
          <w:color w:val="FF0000"/>
          <w:sz w:val="24"/>
          <w:szCs w:val="24"/>
        </w:rPr>
      </w:pPr>
    </w:p>
    <w:p w:rsidR="00597631" w:rsidRDefault="00597631" w:rsidP="00FB1105">
      <w:pPr>
        <w:jc w:val="center"/>
        <w:rPr>
          <w:rFonts w:ascii="微软雅黑" w:eastAsia="微软雅黑" w:hAnsi="微软雅黑" w:cs="黑体"/>
          <w:b/>
          <w:bCs/>
          <w:color w:val="FF0000"/>
          <w:sz w:val="24"/>
          <w:szCs w:val="24"/>
        </w:rPr>
      </w:pPr>
    </w:p>
    <w:p w:rsidR="00597631" w:rsidRDefault="00597631" w:rsidP="00FB1105">
      <w:pPr>
        <w:jc w:val="center"/>
        <w:rPr>
          <w:rFonts w:ascii="微软雅黑" w:eastAsia="微软雅黑" w:hAnsi="微软雅黑" w:cs="黑体"/>
          <w:b/>
          <w:bCs/>
          <w:color w:val="FF0000"/>
          <w:sz w:val="24"/>
          <w:szCs w:val="24"/>
        </w:rPr>
      </w:pPr>
    </w:p>
    <w:p w:rsidR="00597631" w:rsidRDefault="00597631" w:rsidP="00FB1105">
      <w:pPr>
        <w:jc w:val="center"/>
        <w:rPr>
          <w:rFonts w:ascii="微软雅黑" w:eastAsia="微软雅黑" w:hAnsi="微软雅黑" w:cs="黑体"/>
          <w:b/>
          <w:bCs/>
          <w:color w:val="FF0000"/>
          <w:sz w:val="24"/>
          <w:szCs w:val="24"/>
        </w:rPr>
      </w:pPr>
      <w:bookmarkStart w:id="0" w:name="_GoBack"/>
      <w:bookmarkEnd w:id="0"/>
    </w:p>
    <w:p w:rsidR="00597631" w:rsidRDefault="00597631" w:rsidP="00FB1105">
      <w:pPr>
        <w:jc w:val="center"/>
        <w:rPr>
          <w:rFonts w:ascii="微软雅黑" w:eastAsia="微软雅黑" w:hAnsi="微软雅黑" w:cs="黑体"/>
          <w:b/>
          <w:bCs/>
          <w:color w:val="FF0000"/>
          <w:sz w:val="24"/>
          <w:szCs w:val="24"/>
        </w:rPr>
      </w:pPr>
    </w:p>
    <w:p w:rsidR="00597631" w:rsidRDefault="00597631" w:rsidP="00FB1105">
      <w:pPr>
        <w:jc w:val="center"/>
        <w:rPr>
          <w:rFonts w:ascii="微软雅黑" w:eastAsia="微软雅黑" w:hAnsi="微软雅黑" w:cs="黑体"/>
          <w:b/>
          <w:bCs/>
          <w:color w:val="FF0000"/>
          <w:sz w:val="24"/>
          <w:szCs w:val="24"/>
        </w:rPr>
      </w:pPr>
    </w:p>
    <w:p w:rsidR="00597631" w:rsidRDefault="00597631" w:rsidP="00FB1105">
      <w:pPr>
        <w:jc w:val="center"/>
        <w:rPr>
          <w:rFonts w:ascii="微软雅黑" w:eastAsia="微软雅黑" w:hAnsi="微软雅黑" w:cs="黑体"/>
          <w:b/>
          <w:bCs/>
          <w:color w:val="FF0000"/>
          <w:sz w:val="24"/>
          <w:szCs w:val="24"/>
        </w:rPr>
      </w:pPr>
    </w:p>
    <w:p w:rsidR="00597631" w:rsidRDefault="00597631" w:rsidP="00FB1105">
      <w:pPr>
        <w:jc w:val="center"/>
        <w:rPr>
          <w:rFonts w:ascii="微软雅黑" w:eastAsia="微软雅黑" w:hAnsi="微软雅黑" w:cs="黑体"/>
          <w:b/>
          <w:bCs/>
          <w:color w:val="FF0000"/>
          <w:sz w:val="24"/>
          <w:szCs w:val="24"/>
        </w:rPr>
      </w:pPr>
    </w:p>
    <w:p w:rsidR="00D41F5A" w:rsidRPr="005551F5" w:rsidRDefault="00D41F5A" w:rsidP="00FB1105">
      <w:pPr>
        <w:jc w:val="center"/>
        <w:rPr>
          <w:rFonts w:ascii="微软雅黑" w:eastAsia="微软雅黑" w:hAnsi="微软雅黑" w:cs="黑体"/>
          <w:bCs/>
          <w:color w:val="000000" w:themeColor="text1"/>
          <w:sz w:val="24"/>
          <w:szCs w:val="24"/>
        </w:rPr>
      </w:pPr>
    </w:p>
    <w:p w:rsidR="003936D9" w:rsidRPr="00994A89" w:rsidRDefault="003E53FB" w:rsidP="00994A89">
      <w:pPr>
        <w:jc w:val="center"/>
        <w:rPr>
          <w:rFonts w:ascii="微软雅黑" w:eastAsia="微软雅黑" w:hAnsi="微软雅黑"/>
          <w:b/>
          <w:bCs/>
          <w:sz w:val="28"/>
          <w:szCs w:val="28"/>
        </w:rPr>
      </w:pPr>
      <w:r>
        <w:rPr>
          <w:rFonts w:ascii="微软雅黑" w:eastAsia="微软雅黑" w:hAnsi="微软雅黑" w:hint="eastAsia"/>
          <w:b/>
          <w:bCs/>
          <w:sz w:val="28"/>
          <w:szCs w:val="28"/>
        </w:rPr>
        <w:t xml:space="preserve">联系电话：  18801334095、  </w:t>
      </w:r>
      <w:r w:rsidR="00DA1F6B" w:rsidRPr="00DA1F6B">
        <w:rPr>
          <w:rFonts w:ascii="微软雅黑" w:eastAsia="微软雅黑" w:hAnsi="微软雅黑"/>
          <w:b/>
          <w:bCs/>
          <w:sz w:val="28"/>
          <w:szCs w:val="28"/>
        </w:rPr>
        <w:t>13901204901</w:t>
      </w:r>
    </w:p>
    <w:p w:rsidR="00A861EF" w:rsidRDefault="00A861EF" w:rsidP="00880177">
      <w:pPr>
        <w:jc w:val="center"/>
        <w:rPr>
          <w:rFonts w:ascii="黑体" w:eastAsia="黑体" w:hAnsi="黑体"/>
          <w:b/>
          <w:sz w:val="44"/>
          <w:szCs w:val="44"/>
        </w:rPr>
      </w:pPr>
    </w:p>
    <w:p w:rsidR="00A861EF" w:rsidRDefault="00A861EF" w:rsidP="00880177">
      <w:pPr>
        <w:jc w:val="center"/>
        <w:rPr>
          <w:rFonts w:ascii="黑体" w:eastAsia="黑体" w:hAnsi="黑体"/>
          <w:b/>
          <w:sz w:val="44"/>
          <w:szCs w:val="44"/>
        </w:rPr>
      </w:pPr>
    </w:p>
    <w:p w:rsidR="00A861EF" w:rsidRDefault="00A861EF" w:rsidP="00880177">
      <w:pPr>
        <w:jc w:val="center"/>
        <w:rPr>
          <w:rFonts w:ascii="黑体" w:eastAsia="黑体" w:hAnsi="黑体"/>
          <w:b/>
          <w:sz w:val="44"/>
          <w:szCs w:val="44"/>
        </w:rPr>
      </w:pPr>
    </w:p>
    <w:p w:rsidR="0094038C" w:rsidRPr="00551347" w:rsidRDefault="0094038C" w:rsidP="00551347">
      <w:pPr>
        <w:adjustRightInd w:val="0"/>
        <w:snapToGrid w:val="0"/>
        <w:ind w:leftChars="-135" w:left="-283"/>
        <w:rPr>
          <w:rFonts w:ascii="微软雅黑" w:eastAsia="微软雅黑" w:hAnsi="微软雅黑" w:cs="微软雅黑"/>
          <w:bCs/>
          <w:szCs w:val="21"/>
        </w:rPr>
      </w:pPr>
    </w:p>
    <w:p w:rsidR="00E90C69" w:rsidRPr="00764BEF" w:rsidRDefault="00E90C69" w:rsidP="00E90C69">
      <w:pPr>
        <w:ind w:leftChars="-135" w:left="-1" w:rightChars="-270" w:right="-567" w:hangingChars="88" w:hanging="282"/>
        <w:jc w:val="center"/>
        <w:rPr>
          <w:rFonts w:ascii="微软雅黑" w:eastAsia="微软雅黑" w:hAnsi="微软雅黑" w:cs="微软雅黑"/>
          <w:b/>
          <w:color w:val="FFFFFF"/>
          <w:sz w:val="32"/>
          <w:szCs w:val="32"/>
        </w:rPr>
      </w:pPr>
      <w:proofErr w:type="gramStart"/>
      <w:r w:rsidRPr="00764BEF">
        <w:rPr>
          <w:rFonts w:ascii="微软雅黑" w:eastAsia="微软雅黑" w:hAnsi="微软雅黑" w:hint="eastAsia"/>
          <w:b/>
          <w:sz w:val="32"/>
          <w:szCs w:val="32"/>
        </w:rPr>
        <w:lastRenderedPageBreak/>
        <w:t>美西嘉年华</w:t>
      </w:r>
      <w:proofErr w:type="gramEnd"/>
      <w:r w:rsidRPr="00764BEF">
        <w:rPr>
          <w:rFonts w:ascii="微软雅黑" w:eastAsia="微软雅黑" w:hAnsi="微软雅黑" w:hint="eastAsia"/>
          <w:b/>
          <w:sz w:val="32"/>
          <w:szCs w:val="32"/>
        </w:rPr>
        <w:t>·</w:t>
      </w:r>
      <w:r w:rsidRPr="00764BEF">
        <w:rPr>
          <w:rFonts w:ascii="微软雅黑" w:eastAsia="微软雅黑" w:hAnsi="微软雅黑" w:hint="eastAsia"/>
          <w:b/>
          <w:color w:val="000000"/>
          <w:sz w:val="32"/>
          <w:szCs w:val="32"/>
        </w:rPr>
        <w:t>拉斯维加斯+洛杉矶+圣地亚哥+凤凰城+墨西哥蒂华纳10日</w:t>
      </w:r>
    </w:p>
    <w:p w:rsidR="00E90C69" w:rsidRPr="00764BEF" w:rsidRDefault="00E90C69" w:rsidP="00E90C69">
      <w:pPr>
        <w:spacing w:line="440" w:lineRule="exact"/>
        <w:contextualSpacing/>
        <w:rPr>
          <w:rFonts w:ascii="微软雅黑" w:eastAsia="微软雅黑" w:hAnsi="微软雅黑"/>
          <w:b/>
          <w:color w:val="000000"/>
          <w:szCs w:val="21"/>
        </w:rPr>
      </w:pPr>
      <w:r>
        <w:rPr>
          <w:rFonts w:ascii="微软雅黑" w:eastAsia="微软雅黑" w:hAnsi="微软雅黑" w:hint="eastAsia"/>
          <w:b/>
          <w:color w:val="000000"/>
          <w:szCs w:val="21"/>
        </w:rPr>
        <w:t xml:space="preserve"> </w:t>
      </w:r>
    </w:p>
    <w:p w:rsidR="00E90C69" w:rsidRPr="00764BEF" w:rsidRDefault="00E90C69" w:rsidP="00E90C69">
      <w:pPr>
        <w:spacing w:line="440" w:lineRule="exact"/>
        <w:rPr>
          <w:rFonts w:ascii="微软雅黑" w:eastAsia="微软雅黑" w:hAnsi="微软雅黑"/>
          <w:b/>
          <w:color w:val="FF0000"/>
          <w:szCs w:val="21"/>
        </w:rPr>
      </w:pPr>
      <w:r w:rsidRPr="00764BEF">
        <w:rPr>
          <w:rFonts w:ascii="微软雅黑" w:eastAsia="微软雅黑" w:hAnsi="微软雅黑" w:hint="eastAsia"/>
          <w:b/>
          <w:color w:val="FF0000"/>
          <w:szCs w:val="21"/>
        </w:rPr>
        <w:t>【品质保障】</w:t>
      </w:r>
    </w:p>
    <w:p w:rsidR="00E90C69" w:rsidRPr="00764BEF" w:rsidRDefault="00E90C69" w:rsidP="00E90C69">
      <w:pPr>
        <w:numPr>
          <w:ilvl w:val="0"/>
          <w:numId w:val="28"/>
        </w:numPr>
        <w:spacing w:line="440" w:lineRule="exact"/>
        <w:ind w:rightChars="-567" w:right="-1191"/>
        <w:rPr>
          <w:rFonts w:ascii="微软雅黑" w:eastAsia="微软雅黑" w:hAnsi="微软雅黑"/>
          <w:color w:val="000000"/>
          <w:szCs w:val="21"/>
        </w:rPr>
      </w:pPr>
      <w:r w:rsidRPr="00764BEF">
        <w:rPr>
          <w:rFonts w:ascii="微软雅黑" w:eastAsia="微软雅黑" w:hAnsi="微软雅黑" w:hint="eastAsia"/>
          <w:b/>
          <w:color w:val="002060"/>
          <w:szCs w:val="21"/>
        </w:rPr>
        <w:t>【专业服务】</w:t>
      </w:r>
      <w:r w:rsidRPr="00764BEF">
        <w:rPr>
          <w:rFonts w:ascii="微软雅黑" w:eastAsia="微软雅黑" w:hAnsi="微软雅黑" w:hint="eastAsia"/>
          <w:color w:val="000000"/>
          <w:szCs w:val="21"/>
        </w:rPr>
        <w:t>全程美洲</w:t>
      </w:r>
      <w:r w:rsidRPr="00764BEF">
        <w:rPr>
          <w:rFonts w:ascii="微软雅黑" w:eastAsia="微软雅黑" w:hAnsi="微软雅黑" w:hint="eastAsia"/>
          <w:b/>
          <w:color w:val="FF0000"/>
          <w:szCs w:val="21"/>
        </w:rPr>
        <w:t>专职领队</w:t>
      </w:r>
      <w:r w:rsidRPr="00764BEF">
        <w:rPr>
          <w:rFonts w:ascii="微软雅黑" w:eastAsia="微软雅黑" w:hAnsi="微软雅黑" w:hint="eastAsia"/>
          <w:color w:val="000000"/>
          <w:szCs w:val="21"/>
        </w:rPr>
        <w:t>+境外</w:t>
      </w:r>
      <w:r w:rsidRPr="00764BEF">
        <w:rPr>
          <w:rFonts w:ascii="微软雅黑" w:eastAsia="微软雅黑" w:hAnsi="微软雅黑" w:hint="eastAsia"/>
          <w:b/>
          <w:color w:val="FF0000"/>
          <w:szCs w:val="21"/>
        </w:rPr>
        <w:t>专业导游讲解</w:t>
      </w:r>
      <w:r w:rsidRPr="00764BEF">
        <w:rPr>
          <w:rFonts w:ascii="微软雅黑" w:eastAsia="微软雅黑" w:hAnsi="微软雅黑" w:hint="eastAsia"/>
          <w:color w:val="000000"/>
          <w:szCs w:val="21"/>
        </w:rPr>
        <w:t>，双人贴心服务；</w:t>
      </w:r>
    </w:p>
    <w:p w:rsidR="00E90C69" w:rsidRPr="00764BEF" w:rsidRDefault="00E90C69" w:rsidP="00E90C69">
      <w:pPr>
        <w:numPr>
          <w:ilvl w:val="0"/>
          <w:numId w:val="28"/>
        </w:numPr>
        <w:spacing w:line="440" w:lineRule="exact"/>
        <w:rPr>
          <w:rFonts w:ascii="微软雅黑" w:eastAsia="微软雅黑" w:hAnsi="微软雅黑"/>
          <w:color w:val="000000"/>
          <w:szCs w:val="21"/>
        </w:rPr>
      </w:pPr>
      <w:r w:rsidRPr="00764BEF">
        <w:rPr>
          <w:rFonts w:ascii="微软雅黑" w:eastAsia="微软雅黑" w:hAnsi="微软雅黑" w:hint="eastAsia"/>
          <w:b/>
          <w:color w:val="002060"/>
          <w:szCs w:val="21"/>
        </w:rPr>
        <w:t>【全程直飞】</w:t>
      </w:r>
      <w:r w:rsidRPr="00764BEF">
        <w:rPr>
          <w:rFonts w:ascii="微软雅黑" w:eastAsia="微软雅黑" w:hAnsi="微软雅黑" w:hint="eastAsia"/>
          <w:color w:val="000000"/>
          <w:szCs w:val="21"/>
        </w:rPr>
        <w:t>五星航空公司海南航空客机往返，把您宝贵的时间用在游览上；</w:t>
      </w:r>
    </w:p>
    <w:p w:rsidR="00E90C69" w:rsidRPr="00764BEF" w:rsidRDefault="00E90C69" w:rsidP="00E90C69">
      <w:pPr>
        <w:numPr>
          <w:ilvl w:val="0"/>
          <w:numId w:val="28"/>
        </w:numPr>
        <w:spacing w:line="440" w:lineRule="exact"/>
        <w:rPr>
          <w:rFonts w:ascii="微软雅黑" w:eastAsia="微软雅黑" w:hAnsi="微软雅黑"/>
          <w:color w:val="000000"/>
          <w:szCs w:val="21"/>
        </w:rPr>
      </w:pPr>
      <w:r w:rsidRPr="00764BEF">
        <w:rPr>
          <w:rFonts w:ascii="微软雅黑" w:eastAsia="微软雅黑" w:hAnsi="微软雅黑" w:hint="eastAsia"/>
          <w:b/>
          <w:color w:val="002060"/>
          <w:szCs w:val="21"/>
        </w:rPr>
        <w:t>【全国联运】</w:t>
      </w:r>
      <w:r w:rsidRPr="00764BEF">
        <w:rPr>
          <w:rFonts w:ascii="微软雅黑" w:eastAsia="微软雅黑" w:hAnsi="微软雅黑" w:hint="eastAsia"/>
          <w:szCs w:val="21"/>
        </w:rPr>
        <w:t>五星海南航空公司为您提供居住地至北京的往返联运优惠（预订时需提前咨询）；</w:t>
      </w:r>
    </w:p>
    <w:p w:rsidR="00E90C69" w:rsidRPr="00764BEF" w:rsidRDefault="00E90C69" w:rsidP="00E90C69">
      <w:pPr>
        <w:numPr>
          <w:ilvl w:val="0"/>
          <w:numId w:val="28"/>
        </w:numPr>
        <w:spacing w:line="440" w:lineRule="exact"/>
        <w:rPr>
          <w:rFonts w:ascii="微软雅黑" w:eastAsia="微软雅黑" w:hAnsi="微软雅黑"/>
          <w:color w:val="000000"/>
          <w:szCs w:val="21"/>
        </w:rPr>
      </w:pPr>
      <w:r w:rsidRPr="00764BEF">
        <w:rPr>
          <w:rFonts w:ascii="微软雅黑" w:eastAsia="微软雅黑" w:hAnsi="微软雅黑" w:hint="eastAsia"/>
          <w:b/>
          <w:color w:val="002060"/>
          <w:szCs w:val="21"/>
        </w:rPr>
        <w:t>【全程免费托运2件行李】</w:t>
      </w:r>
      <w:r w:rsidRPr="00764BEF">
        <w:rPr>
          <w:rFonts w:ascii="微软雅黑" w:eastAsia="微软雅黑" w:hAnsi="微软雅黑" w:hint="eastAsia"/>
          <w:color w:val="000000"/>
          <w:szCs w:val="21"/>
        </w:rPr>
        <w:t>，</w:t>
      </w:r>
      <w:r w:rsidRPr="00764BEF">
        <w:rPr>
          <w:rFonts w:ascii="微软雅黑" w:eastAsia="微软雅黑" w:hAnsi="微软雅黑" w:cs="宋体" w:hint="eastAsia"/>
          <w:kern w:val="0"/>
          <w:szCs w:val="21"/>
        </w:rPr>
        <w:t>不愁扫货，</w:t>
      </w:r>
      <w:r w:rsidRPr="00764BEF">
        <w:rPr>
          <w:rFonts w:ascii="微软雅黑" w:eastAsia="微软雅黑" w:hAnsi="微软雅黑" w:hint="eastAsia"/>
          <w:color w:val="000000"/>
          <w:szCs w:val="21"/>
        </w:rPr>
        <w:t>让您不再担心昂贵的行李超重费用；</w:t>
      </w:r>
    </w:p>
    <w:p w:rsidR="00E90C69" w:rsidRPr="00764BEF" w:rsidRDefault="00E90C69" w:rsidP="00E90C69">
      <w:pPr>
        <w:spacing w:line="400" w:lineRule="exact"/>
        <w:rPr>
          <w:rFonts w:ascii="微软雅黑" w:eastAsia="微软雅黑" w:hAnsi="微软雅黑"/>
          <w:color w:val="000000"/>
          <w:szCs w:val="21"/>
        </w:rPr>
      </w:pPr>
    </w:p>
    <w:p w:rsidR="00E90C69" w:rsidRPr="00764BEF" w:rsidRDefault="00E90C69" w:rsidP="00E90C69">
      <w:pPr>
        <w:rPr>
          <w:rFonts w:ascii="微软雅黑" w:eastAsia="微软雅黑" w:hAnsi="微软雅黑"/>
          <w:color w:val="000000"/>
          <w:szCs w:val="21"/>
        </w:rPr>
      </w:pPr>
      <w:r w:rsidRPr="00764BEF">
        <w:rPr>
          <w:rFonts w:ascii="微软雅黑" w:eastAsia="微软雅黑" w:hAnsi="微软雅黑" w:hint="eastAsia"/>
          <w:noProof/>
          <w:color w:val="000000"/>
          <w:szCs w:val="21"/>
        </w:rPr>
        <w:drawing>
          <wp:inline distT="0" distB="0" distL="0" distR="0">
            <wp:extent cx="6115050" cy="1038225"/>
            <wp:effectExtent l="19050" t="0" r="0" b="0"/>
            <wp:docPr id="10" name="图片 27" descr="海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7" descr="海航"/>
                    <pic:cNvPicPr>
                      <a:picLocks noChangeAspect="1" noChangeArrowheads="1"/>
                    </pic:cNvPicPr>
                  </pic:nvPicPr>
                  <pic:blipFill>
                    <a:blip r:embed="rId9"/>
                    <a:srcRect/>
                    <a:stretch>
                      <a:fillRect/>
                    </a:stretch>
                  </pic:blipFill>
                  <pic:spPr bwMode="auto">
                    <a:xfrm>
                      <a:off x="0" y="0"/>
                      <a:ext cx="6115050" cy="1038225"/>
                    </a:xfrm>
                    <a:prstGeom prst="rect">
                      <a:avLst/>
                    </a:prstGeom>
                    <a:noFill/>
                    <a:ln w="9525" cmpd="sng">
                      <a:noFill/>
                      <a:miter lim="800000"/>
                      <a:headEnd/>
                      <a:tailEnd/>
                    </a:ln>
                  </pic:spPr>
                </pic:pic>
              </a:graphicData>
            </a:graphic>
          </wp:inline>
        </w:drawing>
      </w:r>
    </w:p>
    <w:p w:rsidR="00E90C69" w:rsidRPr="00764BEF" w:rsidRDefault="00E90C69" w:rsidP="00E90C69">
      <w:pPr>
        <w:rPr>
          <w:rFonts w:ascii="微软雅黑" w:eastAsia="微软雅黑" w:hAnsi="微软雅黑"/>
          <w:color w:val="000000"/>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63"/>
        <w:gridCol w:w="2463"/>
        <w:gridCol w:w="2464"/>
        <w:gridCol w:w="2464"/>
      </w:tblGrid>
      <w:tr w:rsidR="00E90C69" w:rsidRPr="00764BEF" w:rsidTr="00BF0C6C">
        <w:trPr>
          <w:trHeight w:val="3509"/>
        </w:trPr>
        <w:tc>
          <w:tcPr>
            <w:tcW w:w="2463" w:type="dxa"/>
          </w:tcPr>
          <w:p w:rsidR="00E90C69" w:rsidRPr="00764BEF" w:rsidRDefault="00E90C69" w:rsidP="00BF0C6C">
            <w:pPr>
              <w:jc w:val="center"/>
              <w:rPr>
                <w:rFonts w:ascii="微软雅黑" w:eastAsia="微软雅黑" w:hAnsi="微软雅黑"/>
                <w:b/>
                <w:color w:val="000000"/>
                <w:sz w:val="32"/>
                <w:szCs w:val="32"/>
              </w:rPr>
            </w:pPr>
            <w:r w:rsidRPr="00764BEF">
              <w:rPr>
                <w:rFonts w:ascii="微软雅黑" w:eastAsia="微软雅黑" w:hAnsi="微软雅黑" w:hint="eastAsia"/>
                <w:b/>
                <w:noProof/>
                <w:color w:val="000000"/>
                <w:sz w:val="32"/>
                <w:szCs w:val="32"/>
              </w:rPr>
              <w:drawing>
                <wp:inline distT="0" distB="0" distL="0" distR="0">
                  <wp:extent cx="1495425" cy="3743325"/>
                  <wp:effectExtent l="19050" t="0" r="9525" b="0"/>
                  <wp:docPr id="2" name="图片 2" descr="C:\Users\t\Pictures\文档图片\圣地亚哥 (5).jpg圣地亚哥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C:\Users\t\Pictures\文档图片\圣地亚哥 (5).jpg圣地亚哥 (5)"/>
                          <pic:cNvPicPr>
                            <a:picLocks noChangeAspect="1" noChangeArrowheads="1"/>
                          </pic:cNvPicPr>
                        </pic:nvPicPr>
                        <pic:blipFill>
                          <a:blip r:embed="rId10">
                            <a:lum bright="6000"/>
                          </a:blip>
                          <a:srcRect/>
                          <a:stretch>
                            <a:fillRect/>
                          </a:stretch>
                        </pic:blipFill>
                        <pic:spPr bwMode="auto">
                          <a:xfrm>
                            <a:off x="0" y="0"/>
                            <a:ext cx="1495425" cy="3743325"/>
                          </a:xfrm>
                          <a:prstGeom prst="rect">
                            <a:avLst/>
                          </a:prstGeom>
                          <a:noFill/>
                          <a:ln w="9525" cmpd="sng">
                            <a:noFill/>
                            <a:miter lim="800000"/>
                            <a:headEnd/>
                            <a:tailEnd/>
                          </a:ln>
                          <a:effectLst/>
                        </pic:spPr>
                      </pic:pic>
                    </a:graphicData>
                  </a:graphic>
                </wp:inline>
              </w:drawing>
            </w:r>
          </w:p>
        </w:tc>
        <w:tc>
          <w:tcPr>
            <w:tcW w:w="2463" w:type="dxa"/>
          </w:tcPr>
          <w:p w:rsidR="00E90C69" w:rsidRPr="00764BEF" w:rsidRDefault="00E90C69" w:rsidP="00BF0C6C">
            <w:pPr>
              <w:jc w:val="center"/>
              <w:rPr>
                <w:rFonts w:ascii="微软雅黑" w:eastAsia="微软雅黑" w:hAnsi="微软雅黑"/>
                <w:b/>
                <w:color w:val="000000"/>
                <w:sz w:val="32"/>
                <w:szCs w:val="32"/>
              </w:rPr>
            </w:pPr>
            <w:r w:rsidRPr="00764BEF">
              <w:rPr>
                <w:rFonts w:ascii="微软雅黑" w:eastAsia="微软雅黑" w:hAnsi="微软雅黑" w:hint="eastAsia"/>
                <w:b/>
                <w:noProof/>
                <w:color w:val="000000"/>
                <w:sz w:val="32"/>
                <w:szCs w:val="32"/>
              </w:rPr>
              <w:drawing>
                <wp:inline distT="0" distB="0" distL="0" distR="0">
                  <wp:extent cx="1485900" cy="3743325"/>
                  <wp:effectExtent l="19050" t="0" r="0" b="0"/>
                  <wp:docPr id="4" name="图片 5" descr="C:\Users\t\Pictures\文档图片\拉斯维加斯.jpg拉斯维加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C:\Users\t\Pictures\文档图片\拉斯维加斯.jpg拉斯维加斯"/>
                          <pic:cNvPicPr>
                            <a:picLocks noChangeAspect="1" noChangeArrowheads="1"/>
                          </pic:cNvPicPr>
                        </pic:nvPicPr>
                        <pic:blipFill>
                          <a:blip r:embed="rId11"/>
                          <a:srcRect/>
                          <a:stretch>
                            <a:fillRect/>
                          </a:stretch>
                        </pic:blipFill>
                        <pic:spPr bwMode="auto">
                          <a:xfrm>
                            <a:off x="0" y="0"/>
                            <a:ext cx="1485900" cy="3743325"/>
                          </a:xfrm>
                          <a:prstGeom prst="rect">
                            <a:avLst/>
                          </a:prstGeom>
                          <a:noFill/>
                          <a:ln w="9525" cmpd="sng">
                            <a:noFill/>
                            <a:miter lim="800000"/>
                            <a:headEnd/>
                            <a:tailEnd/>
                          </a:ln>
                          <a:effectLst/>
                        </pic:spPr>
                      </pic:pic>
                    </a:graphicData>
                  </a:graphic>
                </wp:inline>
              </w:drawing>
            </w:r>
          </w:p>
        </w:tc>
        <w:tc>
          <w:tcPr>
            <w:tcW w:w="2464" w:type="dxa"/>
          </w:tcPr>
          <w:p w:rsidR="00E90C69" w:rsidRPr="00764BEF" w:rsidRDefault="00E90C69" w:rsidP="00BF0C6C">
            <w:pPr>
              <w:jc w:val="center"/>
              <w:rPr>
                <w:rFonts w:ascii="微软雅黑" w:eastAsia="微软雅黑" w:hAnsi="微软雅黑"/>
                <w:b/>
                <w:color w:val="000000"/>
                <w:sz w:val="32"/>
                <w:szCs w:val="32"/>
              </w:rPr>
            </w:pPr>
            <w:r w:rsidRPr="00764BEF">
              <w:rPr>
                <w:rFonts w:ascii="微软雅黑" w:eastAsia="微软雅黑" w:hAnsi="微软雅黑" w:hint="eastAsia"/>
                <w:b/>
                <w:noProof/>
                <w:color w:val="000000"/>
                <w:sz w:val="32"/>
                <w:szCs w:val="32"/>
              </w:rPr>
              <w:drawing>
                <wp:inline distT="0" distB="0" distL="0" distR="0">
                  <wp:extent cx="1504950" cy="3743325"/>
                  <wp:effectExtent l="19050" t="0" r="0" b="0"/>
                  <wp:docPr id="5" name="图片 6" descr="C:\Users\t\Pictures\文档图片\洛杉矶 (3).jpg洛杉矶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C:\Users\t\Pictures\文档图片\洛杉矶 (3).jpg洛杉矶 (3)"/>
                          <pic:cNvPicPr>
                            <a:picLocks noChangeAspect="1" noChangeArrowheads="1"/>
                          </pic:cNvPicPr>
                        </pic:nvPicPr>
                        <pic:blipFill>
                          <a:blip r:embed="rId12">
                            <a:lum bright="6000"/>
                          </a:blip>
                          <a:srcRect/>
                          <a:stretch>
                            <a:fillRect/>
                          </a:stretch>
                        </pic:blipFill>
                        <pic:spPr bwMode="auto">
                          <a:xfrm>
                            <a:off x="0" y="0"/>
                            <a:ext cx="1504950" cy="3743325"/>
                          </a:xfrm>
                          <a:prstGeom prst="rect">
                            <a:avLst/>
                          </a:prstGeom>
                          <a:noFill/>
                          <a:ln w="9525" cmpd="sng">
                            <a:noFill/>
                            <a:miter lim="800000"/>
                            <a:headEnd/>
                            <a:tailEnd/>
                          </a:ln>
                          <a:effectLst/>
                        </pic:spPr>
                      </pic:pic>
                    </a:graphicData>
                  </a:graphic>
                </wp:inline>
              </w:drawing>
            </w:r>
          </w:p>
        </w:tc>
        <w:tc>
          <w:tcPr>
            <w:tcW w:w="2464" w:type="dxa"/>
          </w:tcPr>
          <w:p w:rsidR="00E90C69" w:rsidRPr="00764BEF" w:rsidRDefault="00E90C69" w:rsidP="00BF0C6C">
            <w:pPr>
              <w:jc w:val="center"/>
              <w:rPr>
                <w:rFonts w:ascii="微软雅黑" w:eastAsia="微软雅黑" w:hAnsi="微软雅黑"/>
                <w:b/>
                <w:color w:val="000000"/>
                <w:sz w:val="32"/>
                <w:szCs w:val="32"/>
              </w:rPr>
            </w:pPr>
            <w:r w:rsidRPr="00764BEF">
              <w:rPr>
                <w:rFonts w:ascii="微软雅黑" w:eastAsia="微软雅黑" w:hAnsi="微软雅黑" w:hint="eastAsia"/>
                <w:b/>
                <w:noProof/>
                <w:color w:val="000000"/>
                <w:sz w:val="32"/>
                <w:szCs w:val="32"/>
              </w:rPr>
              <w:drawing>
                <wp:inline distT="0" distB="0" distL="0" distR="0">
                  <wp:extent cx="1504950" cy="3743325"/>
                  <wp:effectExtent l="19050" t="0" r="0" b="0"/>
                  <wp:docPr id="6" name="图片 9" descr="C:\Users\t\Pictures\文档图片\凤凰城 菲尼克斯.jpg凤凰城 菲尼克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C:\Users\t\Pictures\文档图片\凤凰城 菲尼克斯.jpg凤凰城 菲尼克斯"/>
                          <pic:cNvPicPr>
                            <a:picLocks noChangeAspect="1" noChangeArrowheads="1"/>
                          </pic:cNvPicPr>
                        </pic:nvPicPr>
                        <pic:blipFill>
                          <a:blip r:embed="rId13"/>
                          <a:srcRect/>
                          <a:stretch>
                            <a:fillRect/>
                          </a:stretch>
                        </pic:blipFill>
                        <pic:spPr bwMode="auto">
                          <a:xfrm>
                            <a:off x="0" y="0"/>
                            <a:ext cx="1504950" cy="3743325"/>
                          </a:xfrm>
                          <a:prstGeom prst="rect">
                            <a:avLst/>
                          </a:prstGeom>
                          <a:noFill/>
                          <a:ln w="9525" cmpd="sng">
                            <a:noFill/>
                            <a:miter lim="800000"/>
                            <a:headEnd/>
                            <a:tailEnd/>
                          </a:ln>
                          <a:effectLst/>
                        </pic:spPr>
                      </pic:pic>
                    </a:graphicData>
                  </a:graphic>
                </wp:inline>
              </w:drawing>
            </w:r>
          </w:p>
        </w:tc>
      </w:tr>
      <w:tr w:rsidR="00E90C69" w:rsidRPr="00764BEF" w:rsidTr="00BF0C6C">
        <w:trPr>
          <w:trHeight w:val="969"/>
        </w:trPr>
        <w:tc>
          <w:tcPr>
            <w:tcW w:w="2463" w:type="dxa"/>
          </w:tcPr>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cs="微软雅黑" w:hint="eastAsia"/>
                <w:b/>
                <w:color w:val="7030A0"/>
                <w:sz w:val="18"/>
                <w:szCs w:val="18"/>
              </w:rPr>
              <w:t>【圣地亚哥】</w:t>
            </w:r>
          </w:p>
          <w:p w:rsidR="00E90C69" w:rsidRPr="00764BEF" w:rsidRDefault="00E90C69" w:rsidP="00BF0C6C">
            <w:pPr>
              <w:jc w:val="left"/>
              <w:rPr>
                <w:rFonts w:ascii="微软雅黑" w:eastAsia="微软雅黑" w:hAnsi="微软雅黑"/>
                <w:b/>
                <w:color w:val="000000"/>
                <w:sz w:val="32"/>
                <w:szCs w:val="32"/>
              </w:rPr>
            </w:pPr>
            <w:r w:rsidRPr="00764BEF">
              <w:rPr>
                <w:rFonts w:ascii="微软雅黑" w:eastAsia="微软雅黑" w:hAnsi="微软雅黑" w:cs="微软雅黑" w:hint="eastAsia"/>
                <w:bCs/>
                <w:sz w:val="18"/>
                <w:szCs w:val="18"/>
              </w:rPr>
              <w:t>以温暖气候而闻名的加州海港，参观“世纪之吻”雕像诠释二战胜利喜悦；</w:t>
            </w:r>
          </w:p>
        </w:tc>
        <w:tc>
          <w:tcPr>
            <w:tcW w:w="2463" w:type="dxa"/>
          </w:tcPr>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cs="微软雅黑" w:hint="eastAsia"/>
                <w:b/>
                <w:color w:val="7030A0"/>
                <w:sz w:val="18"/>
                <w:szCs w:val="18"/>
              </w:rPr>
              <w:t>【拉斯维加斯】</w:t>
            </w:r>
          </w:p>
          <w:p w:rsidR="00E90C69" w:rsidRPr="00764BEF" w:rsidRDefault="00E90C69" w:rsidP="00BF0C6C">
            <w:pPr>
              <w:jc w:val="left"/>
              <w:rPr>
                <w:rFonts w:ascii="微软雅黑" w:eastAsia="微软雅黑" w:hAnsi="微软雅黑"/>
                <w:b/>
                <w:color w:val="000000"/>
                <w:sz w:val="32"/>
                <w:szCs w:val="32"/>
              </w:rPr>
            </w:pPr>
            <w:r w:rsidRPr="00764BEF">
              <w:rPr>
                <w:rFonts w:ascii="微软雅黑" w:eastAsia="微软雅黑" w:hAnsi="微软雅黑" w:hint="eastAsia"/>
                <w:sz w:val="18"/>
              </w:rPr>
              <w:t>参观世界</w:t>
            </w:r>
            <w:proofErr w:type="gramStart"/>
            <w:r w:rsidRPr="00764BEF">
              <w:rPr>
                <w:rFonts w:ascii="微软雅黑" w:eastAsia="微软雅黑" w:hAnsi="微软雅黑" w:hint="eastAsia"/>
                <w:sz w:val="18"/>
              </w:rPr>
              <w:t>顶级酒店</w:t>
            </w:r>
            <w:proofErr w:type="gramEnd"/>
            <w:r w:rsidRPr="00764BEF">
              <w:rPr>
                <w:rFonts w:ascii="微软雅黑" w:eastAsia="微软雅黑" w:hAnsi="微软雅黑" w:hint="eastAsia"/>
                <w:sz w:val="18"/>
              </w:rPr>
              <w:t>的灯光秀、音乐喷泉，感受美国著名不夜城的魅力。</w:t>
            </w:r>
          </w:p>
        </w:tc>
        <w:tc>
          <w:tcPr>
            <w:tcW w:w="2464" w:type="dxa"/>
          </w:tcPr>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cs="微软雅黑" w:hint="eastAsia"/>
                <w:b/>
                <w:color w:val="7030A0"/>
                <w:sz w:val="18"/>
                <w:szCs w:val="18"/>
              </w:rPr>
              <w:t>【电影之都洛杉矶】</w:t>
            </w:r>
          </w:p>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hint="eastAsia"/>
                <w:sz w:val="18"/>
              </w:rPr>
              <w:t>天使之城的童真，人类的造梦机器，世界电影的轴心，亲身感受这一切</w:t>
            </w:r>
          </w:p>
        </w:tc>
        <w:tc>
          <w:tcPr>
            <w:tcW w:w="2464" w:type="dxa"/>
          </w:tcPr>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cs="微软雅黑" w:hint="eastAsia"/>
                <w:b/>
                <w:color w:val="7030A0"/>
                <w:sz w:val="18"/>
                <w:szCs w:val="18"/>
              </w:rPr>
              <w:t>【避暑圣地 凤凰城】</w:t>
            </w:r>
          </w:p>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hint="eastAsia"/>
                <w:sz w:val="18"/>
              </w:rPr>
              <w:t>亚利桑那州的州府及最大城市，有“太阳冬天之家”的别称；</w:t>
            </w:r>
          </w:p>
        </w:tc>
      </w:tr>
      <w:tr w:rsidR="00E90C69" w:rsidRPr="00764BEF" w:rsidTr="00BF0C6C">
        <w:trPr>
          <w:trHeight w:val="629"/>
        </w:trPr>
        <w:tc>
          <w:tcPr>
            <w:tcW w:w="9854" w:type="dxa"/>
            <w:gridSpan w:val="4"/>
          </w:tcPr>
          <w:p w:rsidR="00E90C69" w:rsidRPr="00764BEF" w:rsidRDefault="00E90C69" w:rsidP="00BF0C6C">
            <w:pPr>
              <w:contextualSpacing/>
              <w:rPr>
                <w:rFonts w:ascii="微软雅黑" w:eastAsia="微软雅黑" w:hAnsi="微软雅黑"/>
                <w:b/>
                <w:color w:val="000000"/>
                <w:sz w:val="32"/>
                <w:szCs w:val="32"/>
              </w:rPr>
            </w:pPr>
            <w:r w:rsidRPr="00764BEF">
              <w:rPr>
                <w:rFonts w:ascii="微软雅黑" w:eastAsia="微软雅黑" w:hAnsi="微软雅黑" w:cs="微软雅黑" w:hint="eastAsia"/>
                <w:b/>
                <w:color w:val="3F3051"/>
                <w:sz w:val="36"/>
                <w:szCs w:val="36"/>
              </w:rPr>
              <w:lastRenderedPageBreak/>
              <w:t>还有机会自费前往的</w:t>
            </w:r>
            <w:r w:rsidRPr="00764BEF">
              <w:rPr>
                <w:rFonts w:ascii="微软雅黑" w:eastAsia="微软雅黑" w:hAnsi="微软雅黑" w:cs="微软雅黑" w:hint="eastAsia"/>
                <w:b/>
                <w:color w:val="FF0000"/>
                <w:sz w:val="36"/>
                <w:szCs w:val="36"/>
              </w:rPr>
              <w:t>美丽盛景</w:t>
            </w:r>
          </w:p>
        </w:tc>
      </w:tr>
      <w:tr w:rsidR="00E90C69" w:rsidRPr="00764BEF" w:rsidTr="00BF0C6C">
        <w:trPr>
          <w:trHeight w:val="969"/>
        </w:trPr>
        <w:tc>
          <w:tcPr>
            <w:tcW w:w="2463" w:type="dxa"/>
          </w:tcPr>
          <w:p w:rsidR="00E90C69" w:rsidRPr="00764BEF" w:rsidRDefault="00E90C69" w:rsidP="00BF0C6C">
            <w:pPr>
              <w:jc w:val="center"/>
              <w:rPr>
                <w:rFonts w:ascii="微软雅黑" w:eastAsia="微软雅黑" w:hAnsi="微软雅黑" w:cs="微软雅黑"/>
                <w:bCs/>
                <w:sz w:val="18"/>
                <w:szCs w:val="18"/>
              </w:rPr>
            </w:pPr>
            <w:r w:rsidRPr="00764BEF">
              <w:rPr>
                <w:rFonts w:ascii="微软雅黑" w:eastAsia="微软雅黑" w:hAnsi="微软雅黑" w:hint="eastAsia"/>
                <w:b/>
                <w:noProof/>
                <w:color w:val="000000"/>
                <w:sz w:val="32"/>
                <w:szCs w:val="32"/>
              </w:rPr>
              <w:drawing>
                <wp:inline distT="0" distB="0" distL="0" distR="0">
                  <wp:extent cx="1438275" cy="2209800"/>
                  <wp:effectExtent l="19050" t="0" r="9525" b="0"/>
                  <wp:docPr id="7" name="图片 22" descr="C:\Users\t\Desktop\文档图片\科罗拉多大峡谷 (1).jpg科罗拉多大峡谷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2" descr="C:\Users\t\Desktop\文档图片\科罗拉多大峡谷 (1).jpg科罗拉多大峡谷 (1)"/>
                          <pic:cNvPicPr>
                            <a:picLocks noChangeAspect="1" noChangeArrowheads="1"/>
                          </pic:cNvPicPr>
                        </pic:nvPicPr>
                        <pic:blipFill>
                          <a:blip r:embed="rId14"/>
                          <a:srcRect/>
                          <a:stretch>
                            <a:fillRect/>
                          </a:stretch>
                        </pic:blipFill>
                        <pic:spPr bwMode="auto">
                          <a:xfrm>
                            <a:off x="0" y="0"/>
                            <a:ext cx="1438275" cy="2209800"/>
                          </a:xfrm>
                          <a:prstGeom prst="rect">
                            <a:avLst/>
                          </a:prstGeom>
                          <a:noFill/>
                          <a:ln w="9525" cmpd="sng">
                            <a:noFill/>
                            <a:miter lim="800000"/>
                            <a:headEnd/>
                            <a:tailEnd/>
                          </a:ln>
                          <a:effectLst/>
                        </pic:spPr>
                      </pic:pic>
                    </a:graphicData>
                  </a:graphic>
                </wp:inline>
              </w:drawing>
            </w:r>
          </w:p>
        </w:tc>
        <w:tc>
          <w:tcPr>
            <w:tcW w:w="2463" w:type="dxa"/>
          </w:tcPr>
          <w:p w:rsidR="00E90C69" w:rsidRPr="00764BEF" w:rsidRDefault="00E90C69" w:rsidP="00BF0C6C">
            <w:pPr>
              <w:jc w:val="center"/>
              <w:rPr>
                <w:rFonts w:ascii="微软雅黑" w:eastAsia="微软雅黑" w:hAnsi="微软雅黑"/>
                <w:sz w:val="18"/>
              </w:rPr>
            </w:pPr>
            <w:r w:rsidRPr="00764BEF">
              <w:rPr>
                <w:rFonts w:ascii="微软雅黑" w:eastAsia="微软雅黑" w:hAnsi="微软雅黑" w:hint="eastAsia"/>
                <w:b/>
                <w:noProof/>
                <w:color w:val="000000"/>
                <w:sz w:val="32"/>
                <w:szCs w:val="32"/>
              </w:rPr>
              <w:drawing>
                <wp:inline distT="0" distB="0" distL="0" distR="0">
                  <wp:extent cx="1543050" cy="2247900"/>
                  <wp:effectExtent l="19050" t="0" r="0" b="0"/>
                  <wp:docPr id="9" name="图片 23" descr="好莱坞环球影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descr="好莱坞环球影城"/>
                          <pic:cNvPicPr>
                            <a:picLocks noChangeAspect="1" noChangeArrowheads="1"/>
                          </pic:cNvPicPr>
                        </pic:nvPicPr>
                        <pic:blipFill>
                          <a:blip r:embed="rId15"/>
                          <a:srcRect/>
                          <a:stretch>
                            <a:fillRect/>
                          </a:stretch>
                        </pic:blipFill>
                        <pic:spPr bwMode="auto">
                          <a:xfrm>
                            <a:off x="0" y="0"/>
                            <a:ext cx="1543050" cy="2247900"/>
                          </a:xfrm>
                          <a:prstGeom prst="rect">
                            <a:avLst/>
                          </a:prstGeom>
                          <a:noFill/>
                          <a:ln w="9525" cmpd="sng">
                            <a:noFill/>
                            <a:miter lim="800000"/>
                            <a:headEnd/>
                            <a:tailEnd/>
                          </a:ln>
                          <a:effectLst/>
                        </pic:spPr>
                      </pic:pic>
                    </a:graphicData>
                  </a:graphic>
                </wp:inline>
              </w:drawing>
            </w:r>
          </w:p>
        </w:tc>
        <w:tc>
          <w:tcPr>
            <w:tcW w:w="2464" w:type="dxa"/>
          </w:tcPr>
          <w:p w:rsidR="00E90C69" w:rsidRPr="00764BEF" w:rsidRDefault="00E90C69" w:rsidP="00BF0C6C">
            <w:pPr>
              <w:jc w:val="center"/>
              <w:rPr>
                <w:rFonts w:ascii="微软雅黑" w:eastAsia="微软雅黑" w:hAnsi="微软雅黑"/>
                <w:sz w:val="18"/>
              </w:rPr>
            </w:pPr>
            <w:r w:rsidRPr="00764BEF">
              <w:rPr>
                <w:rFonts w:ascii="微软雅黑" w:eastAsia="微软雅黑" w:hAnsi="微软雅黑" w:hint="eastAsia"/>
                <w:b/>
                <w:noProof/>
                <w:color w:val="000000"/>
                <w:sz w:val="32"/>
                <w:szCs w:val="32"/>
              </w:rPr>
              <w:drawing>
                <wp:inline distT="0" distB="0" distL="0" distR="0">
                  <wp:extent cx="1419225" cy="2247900"/>
                  <wp:effectExtent l="19050" t="0" r="9525" b="0"/>
                  <wp:docPr id="11" name="图片 24" descr="C:\Users\t\Desktop\文档图片\马蹄湾1.jpg马蹄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4" descr="C:\Users\t\Desktop\文档图片\马蹄湾1.jpg马蹄湾1"/>
                          <pic:cNvPicPr>
                            <a:picLocks noChangeAspect="1" noChangeArrowheads="1"/>
                          </pic:cNvPicPr>
                        </pic:nvPicPr>
                        <pic:blipFill>
                          <a:blip r:embed="rId16"/>
                          <a:srcRect/>
                          <a:stretch>
                            <a:fillRect/>
                          </a:stretch>
                        </pic:blipFill>
                        <pic:spPr bwMode="auto">
                          <a:xfrm>
                            <a:off x="0" y="0"/>
                            <a:ext cx="1419225" cy="2247900"/>
                          </a:xfrm>
                          <a:prstGeom prst="rect">
                            <a:avLst/>
                          </a:prstGeom>
                          <a:noFill/>
                          <a:ln w="9525" cmpd="sng">
                            <a:noFill/>
                            <a:miter lim="800000"/>
                            <a:headEnd/>
                            <a:tailEnd/>
                          </a:ln>
                          <a:effectLst/>
                        </pic:spPr>
                      </pic:pic>
                    </a:graphicData>
                  </a:graphic>
                </wp:inline>
              </w:drawing>
            </w:r>
          </w:p>
        </w:tc>
        <w:tc>
          <w:tcPr>
            <w:tcW w:w="2464" w:type="dxa"/>
          </w:tcPr>
          <w:p w:rsidR="00E90C69" w:rsidRPr="00764BEF" w:rsidRDefault="00E90C69" w:rsidP="00BF0C6C">
            <w:pPr>
              <w:jc w:val="center"/>
              <w:rPr>
                <w:rFonts w:ascii="微软雅黑" w:eastAsia="微软雅黑" w:hAnsi="微软雅黑"/>
                <w:sz w:val="18"/>
              </w:rPr>
            </w:pPr>
            <w:r w:rsidRPr="00764BEF">
              <w:rPr>
                <w:rFonts w:ascii="微软雅黑" w:eastAsia="微软雅黑" w:hAnsi="微软雅黑" w:hint="eastAsia"/>
                <w:b/>
                <w:noProof/>
                <w:color w:val="000000"/>
                <w:sz w:val="32"/>
                <w:szCs w:val="32"/>
              </w:rPr>
              <w:drawing>
                <wp:inline distT="0" distB="0" distL="0" distR="0">
                  <wp:extent cx="1466850" cy="2266950"/>
                  <wp:effectExtent l="19050" t="0" r="0" b="0"/>
                  <wp:docPr id="12" name="图片 25" descr="C:\Users\t\Desktop\文档图片\羚羊峡谷（1）.jpg羚羊峡谷（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5" descr="C:\Users\t\Desktop\文档图片\羚羊峡谷（1）.jpg羚羊峡谷（1）"/>
                          <pic:cNvPicPr>
                            <a:picLocks noChangeAspect="1" noChangeArrowheads="1"/>
                          </pic:cNvPicPr>
                        </pic:nvPicPr>
                        <pic:blipFill>
                          <a:blip r:embed="rId17"/>
                          <a:srcRect/>
                          <a:stretch>
                            <a:fillRect/>
                          </a:stretch>
                        </pic:blipFill>
                        <pic:spPr bwMode="auto">
                          <a:xfrm>
                            <a:off x="0" y="0"/>
                            <a:ext cx="1466850" cy="2266950"/>
                          </a:xfrm>
                          <a:prstGeom prst="rect">
                            <a:avLst/>
                          </a:prstGeom>
                          <a:noFill/>
                          <a:ln w="9525" cmpd="sng">
                            <a:noFill/>
                            <a:miter lim="800000"/>
                            <a:headEnd/>
                            <a:tailEnd/>
                          </a:ln>
                          <a:effectLst/>
                        </pic:spPr>
                      </pic:pic>
                    </a:graphicData>
                  </a:graphic>
                </wp:inline>
              </w:drawing>
            </w:r>
          </w:p>
        </w:tc>
      </w:tr>
      <w:tr w:rsidR="00E90C69" w:rsidRPr="00764BEF" w:rsidTr="00BF0C6C">
        <w:trPr>
          <w:trHeight w:val="969"/>
        </w:trPr>
        <w:tc>
          <w:tcPr>
            <w:tcW w:w="2463" w:type="dxa"/>
          </w:tcPr>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cs="微软雅黑" w:hint="eastAsia"/>
                <w:b/>
                <w:color w:val="7030A0"/>
                <w:sz w:val="18"/>
                <w:szCs w:val="18"/>
              </w:rPr>
              <w:t>【科罗拉多大峡谷】</w:t>
            </w:r>
          </w:p>
          <w:p w:rsidR="00E90C69" w:rsidRPr="00764BEF" w:rsidRDefault="00E90C69" w:rsidP="00BF0C6C">
            <w:pPr>
              <w:jc w:val="left"/>
              <w:rPr>
                <w:rFonts w:ascii="微软雅黑" w:eastAsia="微软雅黑" w:hAnsi="微软雅黑" w:cs="微软雅黑"/>
                <w:bCs/>
                <w:sz w:val="18"/>
                <w:szCs w:val="18"/>
              </w:rPr>
            </w:pPr>
            <w:r w:rsidRPr="00764BEF">
              <w:rPr>
                <w:rFonts w:ascii="微软雅黑" w:eastAsia="微软雅黑" w:hAnsi="微软雅黑" w:cs="宋体" w:hint="eastAsia"/>
                <w:sz w:val="18"/>
              </w:rPr>
              <w:t>世界七大自然奇迹之一</w:t>
            </w:r>
            <w:r w:rsidRPr="00764BEF">
              <w:rPr>
                <w:rFonts w:ascii="微软雅黑" w:eastAsia="微软雅黑" w:hAnsi="微软雅黑" w:hint="eastAsia"/>
                <w:sz w:val="18"/>
              </w:rPr>
              <w:t>，</w:t>
            </w:r>
            <w:r w:rsidRPr="00764BEF">
              <w:rPr>
                <w:rFonts w:ascii="微软雅黑" w:eastAsia="微软雅黑" w:hAnsi="微软雅黑" w:cs="宋体" w:hint="eastAsia"/>
                <w:sz w:val="18"/>
              </w:rPr>
              <w:t>欣赏峡谷侵蚀地貌</w:t>
            </w:r>
            <w:r w:rsidRPr="00764BEF">
              <w:rPr>
                <w:rFonts w:ascii="微软雅黑" w:eastAsia="微软雅黑" w:hAnsi="微软雅黑" w:cs="Malgun Gothic" w:hint="eastAsia"/>
                <w:sz w:val="18"/>
              </w:rPr>
              <w:t>，</w:t>
            </w:r>
            <w:r w:rsidRPr="00764BEF">
              <w:rPr>
                <w:rFonts w:ascii="微软雅黑" w:eastAsia="微软雅黑" w:hAnsi="微软雅黑" w:cs="宋体" w:hint="eastAsia"/>
                <w:sz w:val="18"/>
              </w:rPr>
              <w:t>俯瞰奔流不息的科罗拉多河；</w:t>
            </w:r>
          </w:p>
        </w:tc>
        <w:tc>
          <w:tcPr>
            <w:tcW w:w="2463" w:type="dxa"/>
          </w:tcPr>
          <w:p w:rsidR="00E90C69" w:rsidRPr="00764BEF" w:rsidRDefault="00E90C69" w:rsidP="00BF0C6C">
            <w:pPr>
              <w:jc w:val="center"/>
              <w:rPr>
                <w:rFonts w:ascii="微软雅黑" w:eastAsia="微软雅黑" w:hAnsi="微软雅黑"/>
                <w:sz w:val="18"/>
              </w:rPr>
            </w:pPr>
            <w:r w:rsidRPr="00764BEF">
              <w:rPr>
                <w:rFonts w:ascii="微软雅黑" w:eastAsia="微软雅黑" w:hAnsi="微软雅黑" w:cs="微软雅黑" w:hint="eastAsia"/>
                <w:b/>
                <w:color w:val="7030A0"/>
                <w:sz w:val="18"/>
                <w:szCs w:val="18"/>
              </w:rPr>
              <w:t>【好莱坞环球影城】</w:t>
            </w:r>
          </w:p>
          <w:p w:rsidR="00E90C69" w:rsidRPr="00764BEF" w:rsidRDefault="00E90C69" w:rsidP="00BF0C6C">
            <w:pPr>
              <w:jc w:val="left"/>
              <w:rPr>
                <w:rFonts w:ascii="微软雅黑" w:eastAsia="微软雅黑" w:hAnsi="微软雅黑"/>
                <w:sz w:val="18"/>
              </w:rPr>
            </w:pPr>
            <w:r w:rsidRPr="00764BEF">
              <w:rPr>
                <w:rFonts w:ascii="微软雅黑" w:eastAsia="微软雅黑" w:hAnsi="微软雅黑" w:hint="eastAsia"/>
                <w:sz w:val="18"/>
              </w:rPr>
              <w:t>乐园每天会上演各种精彩的表演、游客还能够与随处可见的好莱坞人物合影；</w:t>
            </w:r>
          </w:p>
        </w:tc>
        <w:tc>
          <w:tcPr>
            <w:tcW w:w="2464" w:type="dxa"/>
          </w:tcPr>
          <w:p w:rsidR="00E90C69" w:rsidRPr="00764BEF" w:rsidRDefault="00E90C69" w:rsidP="00BF0C6C">
            <w:pPr>
              <w:jc w:val="center"/>
              <w:rPr>
                <w:rFonts w:ascii="微软雅黑" w:eastAsia="微软雅黑" w:hAnsi="微软雅黑" w:cs="微软雅黑"/>
                <w:b/>
                <w:color w:val="7030A0"/>
                <w:sz w:val="18"/>
                <w:szCs w:val="18"/>
              </w:rPr>
            </w:pPr>
            <w:r w:rsidRPr="00764BEF">
              <w:rPr>
                <w:rFonts w:ascii="微软雅黑" w:eastAsia="微软雅黑" w:hAnsi="微软雅黑" w:cs="微软雅黑" w:hint="eastAsia"/>
                <w:b/>
                <w:color w:val="7030A0"/>
                <w:sz w:val="18"/>
                <w:szCs w:val="18"/>
              </w:rPr>
              <w:t>【U形河谷-马蹄湾】</w:t>
            </w:r>
          </w:p>
          <w:p w:rsidR="00E90C69" w:rsidRPr="00764BEF" w:rsidRDefault="00E90C69" w:rsidP="00BF0C6C">
            <w:pPr>
              <w:jc w:val="left"/>
              <w:rPr>
                <w:rFonts w:ascii="微软雅黑" w:eastAsia="微软雅黑" w:hAnsi="微软雅黑"/>
                <w:sz w:val="18"/>
              </w:rPr>
            </w:pPr>
            <w:r w:rsidRPr="00764BEF">
              <w:rPr>
                <w:rFonts w:ascii="微软雅黑" w:eastAsia="微软雅黑" w:hAnsi="微软雅黑" w:cs="宋体" w:hint="eastAsia"/>
                <w:sz w:val="18"/>
              </w:rPr>
              <w:t>十大摄影点之一，欣赏惊魂夺</w:t>
            </w:r>
            <w:proofErr w:type="gramStart"/>
            <w:r w:rsidRPr="00764BEF">
              <w:rPr>
                <w:rFonts w:ascii="微软雅黑" w:eastAsia="微软雅黑" w:hAnsi="微软雅黑" w:cs="宋体" w:hint="eastAsia"/>
                <w:sz w:val="18"/>
              </w:rPr>
              <w:t>魄</w:t>
            </w:r>
            <w:proofErr w:type="gramEnd"/>
            <w:r w:rsidRPr="00764BEF">
              <w:rPr>
                <w:rFonts w:ascii="微软雅黑" w:eastAsia="微软雅黑" w:hAnsi="微软雅黑" w:cs="宋体" w:hint="eastAsia"/>
                <w:sz w:val="18"/>
              </w:rPr>
              <w:t>却又让人屏息静气的绝美景色；</w:t>
            </w:r>
          </w:p>
        </w:tc>
        <w:tc>
          <w:tcPr>
            <w:tcW w:w="2464" w:type="dxa"/>
          </w:tcPr>
          <w:p w:rsidR="00E90C69" w:rsidRPr="00764BEF" w:rsidRDefault="00E90C69" w:rsidP="00BF0C6C">
            <w:pPr>
              <w:jc w:val="center"/>
              <w:rPr>
                <w:rFonts w:ascii="微软雅黑" w:eastAsia="微软雅黑" w:hAnsi="微软雅黑" w:cs="宋体"/>
                <w:sz w:val="18"/>
              </w:rPr>
            </w:pPr>
            <w:r w:rsidRPr="00764BEF">
              <w:rPr>
                <w:rFonts w:ascii="微软雅黑" w:eastAsia="微软雅黑" w:hAnsi="微软雅黑" w:cs="微软雅黑" w:hint="eastAsia"/>
                <w:b/>
                <w:color w:val="7030A0"/>
                <w:sz w:val="18"/>
                <w:szCs w:val="18"/>
              </w:rPr>
              <w:t>【著名狭缝峡谷-羚羊彩穴】</w:t>
            </w:r>
          </w:p>
          <w:p w:rsidR="00E90C69" w:rsidRPr="00764BEF" w:rsidRDefault="00E90C69" w:rsidP="00BF0C6C">
            <w:pPr>
              <w:jc w:val="left"/>
              <w:rPr>
                <w:rFonts w:ascii="微软雅黑" w:eastAsia="微软雅黑" w:hAnsi="微软雅黑"/>
                <w:sz w:val="18"/>
              </w:rPr>
            </w:pPr>
            <w:r w:rsidRPr="00764BEF">
              <w:rPr>
                <w:rFonts w:ascii="微软雅黑" w:eastAsia="微软雅黑" w:hAnsi="微软雅黑" w:cs="宋体" w:hint="eastAsia"/>
                <w:sz w:val="18"/>
              </w:rPr>
              <w:t>三大摄影圣地之一，欣赏波浪般美丽砂岩纹理，找寻流动的印记；</w:t>
            </w:r>
          </w:p>
        </w:tc>
      </w:tr>
    </w:tbl>
    <w:p w:rsidR="00E90C69" w:rsidRPr="00764BEF" w:rsidRDefault="00E90C69" w:rsidP="00E90C69">
      <w:pPr>
        <w:contextualSpacing/>
        <w:rPr>
          <w:rFonts w:ascii="微软雅黑" w:eastAsia="微软雅黑" w:hAnsi="微软雅黑"/>
          <w:b/>
          <w:bCs/>
          <w:color w:val="000000"/>
          <w:sz w:val="24"/>
          <w:szCs w:val="24"/>
        </w:rPr>
      </w:pPr>
      <w:r w:rsidRPr="00764BEF">
        <w:rPr>
          <w:rFonts w:ascii="微软雅黑" w:eastAsia="微软雅黑" w:hAnsi="微软雅黑" w:hint="eastAsia"/>
          <w:b/>
          <w:bCs/>
          <w:noProof/>
          <w:color w:val="000000"/>
          <w:sz w:val="24"/>
          <w:szCs w:val="24"/>
        </w:rPr>
        <w:drawing>
          <wp:anchor distT="0" distB="0" distL="114300" distR="114300" simplePos="0" relativeHeight="251668480" behindDoc="1" locked="0" layoutInCell="1" allowOverlap="1">
            <wp:simplePos x="0" y="0"/>
            <wp:positionH relativeFrom="column">
              <wp:posOffset>-443230</wp:posOffset>
            </wp:positionH>
            <wp:positionV relativeFrom="paragraph">
              <wp:posOffset>172720</wp:posOffset>
            </wp:positionV>
            <wp:extent cx="3531870" cy="2741295"/>
            <wp:effectExtent l="19050" t="0" r="0" b="0"/>
            <wp:wrapTight wrapText="bothSides">
              <wp:wrapPolygon edited="0">
                <wp:start x="-117" y="0"/>
                <wp:lineTo x="-117" y="21465"/>
                <wp:lineTo x="21553" y="21465"/>
                <wp:lineTo x="21553" y="0"/>
                <wp:lineTo x="-117" y="0"/>
              </wp:wrapPolygon>
            </wp:wrapTight>
            <wp:docPr id="198" name="图片 123" descr="塞多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 descr="塞多纳"/>
                    <pic:cNvPicPr>
                      <a:picLocks noChangeAspect="1" noChangeArrowheads="1"/>
                    </pic:cNvPicPr>
                  </pic:nvPicPr>
                  <pic:blipFill>
                    <a:blip r:embed="rId18">
                      <a:lum bright="18000"/>
                    </a:blip>
                    <a:srcRect/>
                    <a:stretch>
                      <a:fillRect/>
                    </a:stretch>
                  </pic:blipFill>
                  <pic:spPr bwMode="auto">
                    <a:xfrm>
                      <a:off x="0" y="0"/>
                      <a:ext cx="3531870" cy="2741295"/>
                    </a:xfrm>
                    <a:prstGeom prst="rect">
                      <a:avLst/>
                    </a:prstGeom>
                    <a:noFill/>
                    <a:ln w="9525" cmpd="sng">
                      <a:noFill/>
                      <a:miter lim="800000"/>
                      <a:headEnd/>
                      <a:tailEnd/>
                    </a:ln>
                    <a:effectLst/>
                  </pic:spPr>
                </pic:pic>
              </a:graphicData>
            </a:graphic>
          </wp:anchor>
        </w:drawing>
      </w:r>
    </w:p>
    <w:p w:rsidR="00E90C69" w:rsidRPr="00764BEF" w:rsidRDefault="00E90C69" w:rsidP="00E90C69">
      <w:pPr>
        <w:spacing w:line="360" w:lineRule="exact"/>
        <w:contextualSpacing/>
        <w:rPr>
          <w:rFonts w:ascii="微软雅黑" w:eastAsia="微软雅黑" w:hAnsi="微软雅黑"/>
          <w:b/>
          <w:color w:val="002060"/>
          <w:sz w:val="24"/>
          <w:szCs w:val="24"/>
        </w:rPr>
      </w:pPr>
      <w:r w:rsidRPr="00764BEF">
        <w:rPr>
          <w:rFonts w:ascii="微软雅黑" w:eastAsia="微软雅黑" w:hAnsi="微软雅黑" w:hint="eastAsia"/>
          <w:b/>
          <w:color w:val="002060"/>
          <w:sz w:val="24"/>
          <w:szCs w:val="24"/>
        </w:rPr>
        <w:t>【红岩之地塞多纳】</w:t>
      </w:r>
    </w:p>
    <w:p w:rsidR="00E90C69" w:rsidRPr="00764BEF" w:rsidRDefault="00E90C69" w:rsidP="00E90C69">
      <w:pPr>
        <w:spacing w:line="360" w:lineRule="exact"/>
        <w:contextualSpacing/>
        <w:rPr>
          <w:rFonts w:ascii="微软雅黑" w:eastAsia="微软雅黑" w:hAnsi="微软雅黑"/>
          <w:b/>
          <w:color w:val="002060"/>
          <w:szCs w:val="21"/>
        </w:rPr>
      </w:pPr>
      <w:r w:rsidRPr="00764BEF">
        <w:rPr>
          <w:rFonts w:ascii="微软雅黑" w:eastAsia="微软雅黑" w:hAnsi="微软雅黑" w:hint="eastAsia"/>
          <w:color w:val="000000"/>
          <w:szCs w:val="21"/>
        </w:rPr>
        <w:t>这里很神秘，被认为具有超自然灵性，是印第安人崇敬的古老圣地。传说因为这里的特殊结构，有神秘的能量圈聚焦点，只要你来到这里，一踏上这红岩之地，就足以活化你生命的能量,</w:t>
      </w:r>
      <w:r w:rsidRPr="00764BEF">
        <w:rPr>
          <w:rFonts w:ascii="微软雅黑" w:eastAsia="微软雅黑" w:hAnsi="微软雅黑"/>
          <w:color w:val="000000"/>
          <w:szCs w:val="21"/>
        </w:rPr>
        <w:t> 改变你的人生，所以每年有</w:t>
      </w:r>
      <w:r w:rsidRPr="00764BEF">
        <w:rPr>
          <w:rFonts w:ascii="微软雅黑" w:eastAsia="微软雅黑" w:hAnsi="微软雅黑" w:hint="eastAsia"/>
          <w:color w:val="000000"/>
          <w:szCs w:val="21"/>
        </w:rPr>
        <w:t>许多朝圣者到此。</w:t>
      </w:r>
    </w:p>
    <w:p w:rsidR="00E90C69" w:rsidRPr="00764BEF" w:rsidRDefault="00E90C69" w:rsidP="00E90C69">
      <w:pPr>
        <w:spacing w:line="360" w:lineRule="exact"/>
        <w:contextualSpacing/>
        <w:rPr>
          <w:rFonts w:ascii="微软雅黑" w:eastAsia="微软雅黑" w:hAnsi="微软雅黑"/>
          <w:b/>
          <w:color w:val="002060"/>
          <w:sz w:val="24"/>
          <w:szCs w:val="24"/>
        </w:rPr>
      </w:pPr>
      <w:r w:rsidRPr="00764BEF">
        <w:rPr>
          <w:rFonts w:ascii="微软雅黑" w:eastAsia="微软雅黑" w:hAnsi="微软雅黑" w:hint="eastAsia"/>
          <w:b/>
          <w:noProof/>
          <w:color w:val="002060"/>
          <w:sz w:val="24"/>
          <w:szCs w:val="24"/>
        </w:rPr>
        <w:drawing>
          <wp:anchor distT="0" distB="0" distL="114300" distR="114300" simplePos="0" relativeHeight="251667456" behindDoc="1" locked="0" layoutInCell="1" allowOverlap="1">
            <wp:simplePos x="0" y="0"/>
            <wp:positionH relativeFrom="column">
              <wp:posOffset>-57150</wp:posOffset>
            </wp:positionH>
            <wp:positionV relativeFrom="paragraph">
              <wp:posOffset>130175</wp:posOffset>
            </wp:positionV>
            <wp:extent cx="3239770" cy="2426335"/>
            <wp:effectExtent l="19050" t="0" r="0" b="0"/>
            <wp:wrapTight wrapText="bothSides">
              <wp:wrapPolygon edited="0">
                <wp:start x="-127" y="0"/>
                <wp:lineTo x="-127" y="21368"/>
                <wp:lineTo x="21592" y="21368"/>
                <wp:lineTo x="21592" y="0"/>
                <wp:lineTo x="-127" y="0"/>
              </wp:wrapPolygon>
            </wp:wrapTight>
            <wp:docPr id="197" name="图片 122" descr="C:\Users\t\Desktop\desert-botanical-garden.jpgdesert-botanical-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2" descr="C:\Users\t\Desktop\desert-botanical-garden.jpgdesert-botanical-garden"/>
                    <pic:cNvPicPr>
                      <a:picLocks noChangeAspect="1" noChangeArrowheads="1"/>
                    </pic:cNvPicPr>
                  </pic:nvPicPr>
                  <pic:blipFill>
                    <a:blip r:embed="rId19">
                      <a:lum bright="6000"/>
                    </a:blip>
                    <a:srcRect/>
                    <a:stretch>
                      <a:fillRect/>
                    </a:stretch>
                  </pic:blipFill>
                  <pic:spPr bwMode="auto">
                    <a:xfrm>
                      <a:off x="0" y="0"/>
                      <a:ext cx="3239770" cy="2426335"/>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noProof/>
          <w:color w:val="002060"/>
          <w:sz w:val="24"/>
          <w:szCs w:val="24"/>
        </w:rPr>
        <w:drawing>
          <wp:anchor distT="0" distB="0" distL="114300" distR="114300" simplePos="0" relativeHeight="251669504" behindDoc="0" locked="0" layoutInCell="1" allowOverlap="1">
            <wp:simplePos x="0" y="0"/>
            <wp:positionH relativeFrom="column">
              <wp:posOffset>-460375</wp:posOffset>
            </wp:positionH>
            <wp:positionV relativeFrom="paragraph">
              <wp:posOffset>-622300</wp:posOffset>
            </wp:positionV>
            <wp:extent cx="492760" cy="1229360"/>
            <wp:effectExtent l="19050" t="0" r="2540" b="0"/>
            <wp:wrapNone/>
            <wp:docPr id="199" name="图片 124" descr="2266f2bd7356162753ba512fb12b2a6cebb693ec13876-mASJvc_fw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4" descr="2266f2bd7356162753ba512fb12b2a6cebb693ec13876-mASJvc_fw658"/>
                    <pic:cNvPicPr>
                      <a:picLocks noChangeAspect="1" noChangeArrowheads="1"/>
                    </pic:cNvPicPr>
                  </pic:nvPicPr>
                  <pic:blipFill>
                    <a:blip r:embed="rId20"/>
                    <a:srcRect/>
                    <a:stretch>
                      <a:fillRect/>
                    </a:stretch>
                  </pic:blipFill>
                  <pic:spPr bwMode="auto">
                    <a:xfrm>
                      <a:off x="0" y="0"/>
                      <a:ext cx="492760" cy="1229360"/>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color w:val="002060"/>
          <w:sz w:val="24"/>
          <w:szCs w:val="24"/>
        </w:rPr>
        <w:t>【沙漠植物园】</w:t>
      </w:r>
    </w:p>
    <w:p w:rsidR="00E90C69" w:rsidRPr="00764BEF" w:rsidRDefault="00E90C69" w:rsidP="00E90C69">
      <w:pPr>
        <w:spacing w:line="360" w:lineRule="exact"/>
        <w:contextualSpacing/>
        <w:rPr>
          <w:rFonts w:ascii="微软雅黑" w:eastAsia="微软雅黑" w:hAnsi="微软雅黑"/>
          <w:color w:val="000000"/>
          <w:szCs w:val="21"/>
        </w:rPr>
      </w:pPr>
      <w:r w:rsidRPr="00764BEF">
        <w:rPr>
          <w:rFonts w:ascii="微软雅黑" w:eastAsia="微软雅黑" w:hAnsi="微软雅黑" w:hint="eastAsia"/>
          <w:color w:val="000000"/>
          <w:szCs w:val="21"/>
        </w:rPr>
        <w:t>世界最大的沙漠植物园。园内生长有超过21000棵沙漠植物，其中三分之一为本地所有，139种为罕见的、受威胁的或者是濒临灭绝的植物。园内的植物来自于澳大利亚、南美以及加利福尼亚半岛，尤以仙人掌科、龙舌兰科和</w:t>
      </w:r>
      <w:proofErr w:type="gramStart"/>
      <w:r w:rsidRPr="00764BEF">
        <w:rPr>
          <w:rFonts w:ascii="微软雅黑" w:eastAsia="微软雅黑" w:hAnsi="微软雅黑" w:hint="eastAsia"/>
          <w:color w:val="000000"/>
          <w:szCs w:val="21"/>
        </w:rPr>
        <w:t>芦荟科</w:t>
      </w:r>
      <w:proofErr w:type="gramEnd"/>
      <w:r w:rsidRPr="00764BEF">
        <w:rPr>
          <w:rFonts w:ascii="微软雅黑" w:eastAsia="微软雅黑" w:hAnsi="微软雅黑" w:hint="eastAsia"/>
          <w:color w:val="000000"/>
          <w:szCs w:val="21"/>
        </w:rPr>
        <w:t>颇具特色，其中仙人掌类收藏有1350多个不同的分类群。</w:t>
      </w:r>
    </w:p>
    <w:p w:rsidR="00E90C69" w:rsidRPr="00764BEF" w:rsidRDefault="00E90C69" w:rsidP="00E90C69">
      <w:pPr>
        <w:contextualSpacing/>
        <w:rPr>
          <w:rFonts w:ascii="微软雅黑" w:eastAsia="微软雅黑" w:hAnsi="微软雅黑"/>
          <w:color w:val="000000"/>
          <w:szCs w:val="21"/>
        </w:rPr>
      </w:pPr>
    </w:p>
    <w:tbl>
      <w:tblPr>
        <w:tblW w:w="10167" w:type="dxa"/>
        <w:tblBorders>
          <w:top w:val="thinThickSmallGap" w:sz="12" w:space="0" w:color="1F497D" w:themeColor="text2"/>
          <w:left w:val="thinThickSmallGap" w:sz="12" w:space="0" w:color="1F497D" w:themeColor="text2"/>
          <w:bottom w:val="thickThinSmallGap" w:sz="12" w:space="0" w:color="1F497D" w:themeColor="text2"/>
          <w:right w:val="thickThinSmallGap" w:sz="12" w:space="0" w:color="1F497D" w:themeColor="text2"/>
          <w:insideH w:val="single" w:sz="6" w:space="0" w:color="1F497D" w:themeColor="text2"/>
          <w:insideV w:val="single" w:sz="6" w:space="0" w:color="1F497D" w:themeColor="text2"/>
        </w:tblBorders>
        <w:tblLayout w:type="fixed"/>
        <w:tblLook w:val="0000" w:firstRow="0" w:lastRow="0" w:firstColumn="0" w:lastColumn="0" w:noHBand="0" w:noVBand="0"/>
      </w:tblPr>
      <w:tblGrid>
        <w:gridCol w:w="1101"/>
        <w:gridCol w:w="9066"/>
      </w:tblGrid>
      <w:tr w:rsidR="00E90C69" w:rsidRPr="00764BEF" w:rsidTr="00E6529A">
        <w:tc>
          <w:tcPr>
            <w:tcW w:w="1101" w:type="dxa"/>
            <w:shd w:val="clear" w:color="auto" w:fill="auto"/>
            <w:vAlign w:val="center"/>
          </w:tcPr>
          <w:p w:rsidR="00E90C69" w:rsidRPr="00764BEF" w:rsidRDefault="00E90C69" w:rsidP="0011142E">
            <w:pPr>
              <w:spacing w:line="340" w:lineRule="exact"/>
              <w:contextualSpacing/>
              <w:jc w:val="center"/>
              <w:rPr>
                <w:rFonts w:ascii="微软雅黑" w:eastAsia="微软雅黑" w:hAnsi="微软雅黑"/>
                <w:b/>
                <w:color w:val="000000"/>
                <w:szCs w:val="21"/>
              </w:rPr>
            </w:pPr>
            <w:r w:rsidRPr="00764BEF">
              <w:rPr>
                <w:rFonts w:ascii="微软雅黑" w:eastAsia="微软雅黑" w:hAnsi="微软雅黑" w:hint="eastAsia"/>
                <w:b/>
                <w:color w:val="000000"/>
                <w:szCs w:val="21"/>
              </w:rPr>
              <w:lastRenderedPageBreak/>
              <w:t>日期</w:t>
            </w:r>
          </w:p>
        </w:tc>
        <w:tc>
          <w:tcPr>
            <w:tcW w:w="9066" w:type="dxa"/>
            <w:shd w:val="clear" w:color="auto" w:fill="auto"/>
            <w:vAlign w:val="center"/>
          </w:tcPr>
          <w:p w:rsidR="00E90C69" w:rsidRPr="00764BEF" w:rsidRDefault="00E90C69" w:rsidP="0011142E">
            <w:pPr>
              <w:spacing w:line="340" w:lineRule="exact"/>
              <w:jc w:val="center"/>
              <w:rPr>
                <w:rFonts w:ascii="微软雅黑" w:eastAsia="微软雅黑" w:hAnsi="微软雅黑"/>
                <w:b/>
                <w:color w:val="000000"/>
                <w:szCs w:val="21"/>
              </w:rPr>
            </w:pPr>
            <w:r w:rsidRPr="00764BEF">
              <w:rPr>
                <w:rFonts w:ascii="微软雅黑" w:eastAsia="微软雅黑" w:hAnsi="微软雅黑" w:hint="eastAsia"/>
                <w:b/>
                <w:color w:val="000000"/>
                <w:szCs w:val="21"/>
              </w:rPr>
              <w:t>行程</w:t>
            </w:r>
          </w:p>
        </w:tc>
      </w:tr>
      <w:tr w:rsidR="00E90C69" w:rsidRPr="00764BEF" w:rsidTr="00E6529A">
        <w:trPr>
          <w:trHeight w:val="1860"/>
        </w:trPr>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1</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02月11日   星期一 </w:t>
            </w:r>
          </w:p>
        </w:tc>
        <w:tc>
          <w:tcPr>
            <w:tcW w:w="9066" w:type="dxa"/>
            <w:shd w:val="clear" w:color="auto" w:fill="auto"/>
            <w:vAlign w:val="center"/>
          </w:tcPr>
          <w:p w:rsidR="00E90C69" w:rsidRPr="00764BEF" w:rsidRDefault="00E90C69" w:rsidP="0011142E">
            <w:pPr>
              <w:spacing w:line="340" w:lineRule="exact"/>
              <w:rPr>
                <w:rFonts w:ascii="微软雅黑" w:eastAsia="微软雅黑" w:hAnsi="微软雅黑"/>
                <w:b/>
                <w:bCs/>
                <w:sz w:val="24"/>
                <w:szCs w:val="24"/>
              </w:rPr>
            </w:pPr>
            <w:r w:rsidRPr="00764BEF">
              <w:rPr>
                <w:rFonts w:ascii="微软雅黑" w:eastAsia="微软雅黑" w:hAnsi="微软雅黑"/>
                <w:noProof/>
              </w:rPr>
              <w:drawing>
                <wp:anchor distT="0" distB="0" distL="114300" distR="114300" simplePos="0" relativeHeight="251665408" behindDoc="1" locked="0" layoutInCell="1" allowOverlap="1">
                  <wp:simplePos x="0" y="0"/>
                  <wp:positionH relativeFrom="column">
                    <wp:posOffset>4191635</wp:posOffset>
                  </wp:positionH>
                  <wp:positionV relativeFrom="paragraph">
                    <wp:posOffset>9525</wp:posOffset>
                  </wp:positionV>
                  <wp:extent cx="1757045" cy="1089660"/>
                  <wp:effectExtent l="19050" t="0" r="0" b="0"/>
                  <wp:wrapTight wrapText="bothSides">
                    <wp:wrapPolygon edited="0">
                      <wp:start x="-234" y="0"/>
                      <wp:lineTo x="-234" y="21147"/>
                      <wp:lineTo x="21545" y="21147"/>
                      <wp:lineTo x="21545" y="0"/>
                      <wp:lineTo x="-234" y="0"/>
                    </wp:wrapPolygon>
                  </wp:wrapTight>
                  <wp:docPr id="195" name="图片 6" descr="说明: C:\Users\t\Desktop\常用工具\timg-(8).pngtimg-(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说明: C:\Users\t\Desktop\常用工具\timg-(8).pngtimg-(8)"/>
                          <pic:cNvPicPr>
                            <a:picLocks noChangeAspect="1" noChangeArrowheads="1"/>
                          </pic:cNvPicPr>
                        </pic:nvPicPr>
                        <pic:blipFill>
                          <a:blip r:embed="rId21"/>
                          <a:srcRect/>
                          <a:stretch>
                            <a:fillRect/>
                          </a:stretch>
                        </pic:blipFill>
                        <pic:spPr bwMode="auto">
                          <a:xfrm>
                            <a:off x="0" y="0"/>
                            <a:ext cx="1757045" cy="1089660"/>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bCs/>
                <w:color w:val="000000"/>
                <w:szCs w:val="21"/>
              </w:rPr>
              <w:t>北京</w:t>
            </w:r>
            <w:r w:rsidRPr="00764BEF">
              <w:rPr>
                <w:rFonts w:ascii="微软雅黑" w:eastAsia="微软雅黑" w:hAnsi="微软雅黑" w:hint="eastAsia"/>
                <w:b/>
                <w:bCs/>
                <w:color w:val="000000"/>
                <w:szCs w:val="21"/>
              </w:rPr>
              <w:sym w:font="Wingdings" w:char="F051"/>
            </w:r>
            <w:r w:rsidRPr="00764BEF">
              <w:rPr>
                <w:rFonts w:ascii="微软雅黑" w:eastAsia="微软雅黑" w:hAnsi="微软雅黑" w:hint="eastAsia"/>
                <w:b/>
                <w:bCs/>
                <w:color w:val="000000"/>
                <w:szCs w:val="21"/>
              </w:rPr>
              <w:t>墨西哥蒂华纳</w:t>
            </w:r>
            <w:r w:rsidRPr="00764BEF">
              <w:rPr>
                <w:rFonts w:ascii="微软雅黑" w:eastAsia="微软雅黑" w:hAnsi="微软雅黑" w:hint="eastAsia"/>
                <w:b/>
                <w:color w:val="000000"/>
                <w:szCs w:val="21"/>
              </w:rPr>
              <w:sym w:font="Webdings" w:char="F076"/>
            </w:r>
            <w:r w:rsidRPr="00764BEF">
              <w:rPr>
                <w:rFonts w:ascii="微软雅黑" w:eastAsia="微软雅黑" w:hAnsi="微软雅黑" w:hint="eastAsia"/>
                <w:b/>
                <w:color w:val="000000"/>
                <w:szCs w:val="21"/>
              </w:rPr>
              <w:t>圣地亚哥</w:t>
            </w:r>
            <w:r w:rsidRPr="00764BEF">
              <w:rPr>
                <w:rFonts w:ascii="微软雅黑" w:eastAsia="微软雅黑" w:hAnsi="微软雅黑" w:hint="eastAsia"/>
                <w:color w:val="FF0000"/>
                <w:sz w:val="18"/>
                <w:szCs w:val="18"/>
              </w:rPr>
              <w:t xml:space="preserve">参考航班： </w:t>
            </w:r>
          </w:p>
          <w:p w:rsidR="00E90C69" w:rsidRPr="00764BEF" w:rsidRDefault="00E90C69" w:rsidP="0011142E">
            <w:pPr>
              <w:spacing w:line="340" w:lineRule="exact"/>
              <w:contextualSpacing/>
              <w:jc w:val="left"/>
              <w:rPr>
                <w:rFonts w:ascii="微软雅黑" w:eastAsia="微软雅黑" w:hAnsi="微软雅黑"/>
                <w:color w:val="FF0000"/>
                <w:szCs w:val="21"/>
              </w:rPr>
            </w:pPr>
            <w:r w:rsidRPr="00764BEF">
              <w:rPr>
                <w:rFonts w:ascii="微软雅黑" w:eastAsia="微软雅黑" w:hAnsi="微软雅黑"/>
                <w:color w:val="FF0000"/>
                <w:sz w:val="18"/>
                <w:szCs w:val="18"/>
              </w:rPr>
              <w:t>HU</w:t>
            </w:r>
            <w:r w:rsidRPr="00764BEF">
              <w:rPr>
                <w:rFonts w:ascii="微软雅黑" w:eastAsia="微软雅黑" w:hAnsi="微软雅黑" w:hint="eastAsia"/>
                <w:color w:val="FF0000"/>
                <w:sz w:val="18"/>
                <w:szCs w:val="18"/>
              </w:rPr>
              <w:t>7925</w:t>
            </w:r>
            <w:r w:rsidRPr="00764BEF">
              <w:rPr>
                <w:rFonts w:ascii="微软雅黑" w:eastAsia="微软雅黑" w:hAnsi="微软雅黑"/>
                <w:color w:val="FF0000"/>
                <w:sz w:val="18"/>
                <w:szCs w:val="18"/>
              </w:rPr>
              <w:t xml:space="preserve">   PEK</w:t>
            </w:r>
            <w:r w:rsidRPr="00764BEF">
              <w:rPr>
                <w:rFonts w:ascii="微软雅黑" w:eastAsia="微软雅黑" w:hAnsi="微软雅黑" w:hint="eastAsia"/>
                <w:color w:val="FF0000"/>
                <w:sz w:val="18"/>
                <w:szCs w:val="18"/>
              </w:rPr>
              <w:t>TIJ</w:t>
            </w:r>
            <w:r w:rsidRPr="00764BEF">
              <w:rPr>
                <w:rFonts w:ascii="微软雅黑" w:eastAsia="微软雅黑" w:hAnsi="微软雅黑"/>
                <w:color w:val="FF0000"/>
                <w:sz w:val="18"/>
                <w:szCs w:val="18"/>
              </w:rPr>
              <w:t xml:space="preserve"> </w:t>
            </w:r>
            <w:r w:rsidRPr="00764BEF">
              <w:rPr>
                <w:rFonts w:ascii="微软雅黑" w:eastAsia="微软雅黑" w:hAnsi="微软雅黑" w:hint="eastAsia"/>
                <w:color w:val="FF0000"/>
                <w:sz w:val="18"/>
                <w:szCs w:val="18"/>
              </w:rPr>
              <w:t xml:space="preserve"> 起飞时间1830</w:t>
            </w:r>
            <w:r w:rsidRPr="00764BEF">
              <w:rPr>
                <w:rFonts w:ascii="微软雅黑" w:eastAsia="微软雅黑" w:hAnsi="微软雅黑"/>
                <w:color w:val="FF0000"/>
                <w:sz w:val="18"/>
                <w:szCs w:val="18"/>
              </w:rPr>
              <w:t xml:space="preserve">  </w:t>
            </w:r>
            <w:r w:rsidRPr="00764BEF">
              <w:rPr>
                <w:rFonts w:ascii="微软雅黑" w:eastAsia="微软雅黑" w:hAnsi="微软雅黑" w:hint="eastAsia"/>
                <w:color w:val="FF0000"/>
                <w:sz w:val="18"/>
                <w:szCs w:val="18"/>
              </w:rPr>
              <w:t>抵达时间1455  飞行时间约13小时</w:t>
            </w:r>
          </w:p>
          <w:p w:rsidR="00E90C69" w:rsidRPr="00764BEF" w:rsidRDefault="005F418F" w:rsidP="0011142E">
            <w:pPr>
              <w:spacing w:line="340" w:lineRule="exact"/>
              <w:contextualSpacing/>
              <w:jc w:val="left"/>
              <w:rPr>
                <w:rFonts w:ascii="微软雅黑" w:eastAsia="微软雅黑" w:hAnsi="微软雅黑"/>
                <w:bCs/>
              </w:rPr>
            </w:pPr>
            <w:r w:rsidRPr="005F418F">
              <w:rPr>
                <w:rFonts w:ascii="微软雅黑" w:eastAsia="微软雅黑" w:hAnsi="微软雅黑" w:hint="eastAsia"/>
                <w:color w:val="000000"/>
                <w:szCs w:val="21"/>
              </w:rPr>
              <w:t>首都机场集合，</w:t>
            </w:r>
            <w:r w:rsidR="00E90C69" w:rsidRPr="00764BEF">
              <w:rPr>
                <w:rFonts w:ascii="微软雅黑" w:eastAsia="微软雅黑" w:hAnsi="微软雅黑" w:hint="eastAsia"/>
                <w:color w:val="000000"/>
                <w:szCs w:val="21"/>
              </w:rPr>
              <w:t>搭乘海南航空客机飞往墨西哥</w:t>
            </w:r>
            <w:r w:rsidR="00E90C69" w:rsidRPr="005F418F">
              <w:rPr>
                <w:rFonts w:ascii="微软雅黑" w:eastAsia="微软雅黑" w:hAnsi="微软雅黑" w:hint="eastAsia"/>
                <w:color w:val="000000"/>
                <w:szCs w:val="21"/>
              </w:rPr>
              <w:t>【蒂华纳】</w:t>
            </w:r>
            <w:r w:rsidR="00E90C69" w:rsidRPr="00764BEF">
              <w:rPr>
                <w:rFonts w:ascii="微软雅黑" w:eastAsia="微软雅黑" w:hAnsi="微软雅黑" w:hint="eastAsia"/>
                <w:color w:val="000000"/>
                <w:szCs w:val="21"/>
              </w:rPr>
              <w:t>，抵达后</w:t>
            </w:r>
            <w:r w:rsidR="00E90C69" w:rsidRPr="00764BEF">
              <w:rPr>
                <w:rFonts w:ascii="微软雅黑" w:eastAsia="微软雅黑" w:hAnsi="微软雅黑"/>
                <w:color w:val="000000"/>
                <w:szCs w:val="21"/>
              </w:rPr>
              <w:t>墨西哥蒂华纳</w:t>
            </w:r>
            <w:r w:rsidR="00E90C69" w:rsidRPr="00764BEF">
              <w:rPr>
                <w:rFonts w:ascii="微软雅黑" w:eastAsia="微软雅黑" w:hAnsi="微软雅黑" w:hint="eastAsia"/>
                <w:color w:val="000000"/>
                <w:szCs w:val="21"/>
              </w:rPr>
              <w:t>游览</w:t>
            </w:r>
            <w:r w:rsidR="00E90C69" w:rsidRPr="00764BEF">
              <w:rPr>
                <w:rFonts w:ascii="微软雅黑" w:eastAsia="微软雅黑" w:hAnsi="微软雅黑"/>
                <w:color w:val="000000"/>
                <w:szCs w:val="21"/>
              </w:rPr>
              <w:t>（约1.5小时）</w:t>
            </w:r>
            <w:r w:rsidR="00E90C69" w:rsidRPr="00764BEF">
              <w:rPr>
                <w:rFonts w:ascii="微软雅黑" w:eastAsia="微软雅黑" w:hAnsi="微软雅黑"/>
                <w:bCs/>
              </w:rPr>
              <w:t>，</w:t>
            </w:r>
            <w:r w:rsidR="00E90C69" w:rsidRPr="00764BEF">
              <w:rPr>
                <w:rFonts w:ascii="微软雅黑" w:eastAsia="微软雅黑" w:hAnsi="微软雅黑" w:hint="eastAsia"/>
                <w:bCs/>
              </w:rPr>
              <w:t>蒂华纳</w:t>
            </w:r>
            <w:r w:rsidR="00E90C69" w:rsidRPr="00764BEF">
              <w:rPr>
                <w:rFonts w:ascii="微软雅黑" w:eastAsia="微软雅黑" w:hAnsi="微软雅黑"/>
                <w:bCs/>
              </w:rPr>
              <w:t>是墨西哥第四大城市，墨西哥北边境地区的商贸中心。墨西哥市政府游览，革命大道，不锈钢大拱门，墨西哥最大的国旗。</w:t>
            </w:r>
          </w:p>
          <w:p w:rsidR="00E90C69" w:rsidRPr="00764BEF" w:rsidRDefault="00E90C69" w:rsidP="0011142E">
            <w:pPr>
              <w:spacing w:line="340" w:lineRule="exact"/>
              <w:contextualSpacing/>
              <w:jc w:val="left"/>
              <w:rPr>
                <w:rFonts w:ascii="微软雅黑" w:eastAsia="微软雅黑" w:hAnsi="微软雅黑"/>
                <w:color w:val="000000"/>
                <w:szCs w:val="21"/>
              </w:rPr>
            </w:pPr>
            <w:r w:rsidRPr="00764BEF">
              <w:rPr>
                <w:rFonts w:ascii="微软雅黑" w:eastAsia="微软雅黑" w:hAnsi="微软雅黑" w:hint="eastAsia"/>
                <w:color w:val="000000"/>
                <w:szCs w:val="21"/>
              </w:rPr>
              <w:t xml:space="preserve">后进入美国西部城市圣地亚哥，晚餐后入住酒店休息。 </w:t>
            </w:r>
          </w:p>
        </w:tc>
      </w:tr>
      <w:tr w:rsidR="00E90C69" w:rsidRPr="00764BEF" w:rsidTr="00E6529A">
        <w:trPr>
          <w:trHeight w:val="240"/>
        </w:trPr>
        <w:tc>
          <w:tcPr>
            <w:tcW w:w="1101" w:type="dxa"/>
            <w:vMerge/>
            <w:shd w:val="clear" w:color="auto" w:fill="auto"/>
            <w:vAlign w:val="center"/>
          </w:tcPr>
          <w:p w:rsidR="00E90C69" w:rsidRPr="00764BEF" w:rsidRDefault="00E90C69" w:rsidP="0011142E">
            <w:pPr>
              <w:spacing w:line="340" w:lineRule="exact"/>
              <w:contextualSpacing/>
              <w:jc w:val="left"/>
              <w:rPr>
                <w:rFonts w:ascii="微软雅黑" w:eastAsia="微软雅黑" w:hAnsi="微软雅黑"/>
                <w:color w:val="000000"/>
                <w:szCs w:val="21"/>
              </w:rPr>
            </w:pP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color w:val="000000"/>
                <w:szCs w:val="21"/>
              </w:rPr>
            </w:pPr>
            <w:r w:rsidRPr="00764BEF">
              <w:rPr>
                <w:rFonts w:ascii="微软雅黑" w:eastAsia="微软雅黑" w:hAnsi="微软雅黑" w:hint="eastAsia"/>
                <w:color w:val="000000"/>
                <w:szCs w:val="21"/>
              </w:rPr>
              <w:t>用餐：晚餐；                                               住宿：DAYS INN或同级酒店</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2</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02月12日   星期二 </w:t>
            </w:r>
          </w:p>
        </w:tc>
        <w:tc>
          <w:tcPr>
            <w:tcW w:w="9066" w:type="dxa"/>
            <w:shd w:val="clear" w:color="auto" w:fill="auto"/>
            <w:vAlign w:val="center"/>
          </w:tcPr>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b/>
                <w:color w:val="000000"/>
                <w:szCs w:val="21"/>
              </w:rPr>
              <w:t>圣地亚哥</w:t>
            </w:r>
            <w:r w:rsidRPr="00764BEF">
              <w:rPr>
                <w:rFonts w:ascii="微软雅黑" w:eastAsia="微软雅黑" w:hAnsi="微软雅黑" w:hint="eastAsia"/>
                <w:b/>
                <w:color w:val="000000"/>
                <w:szCs w:val="21"/>
              </w:rPr>
              <w:sym w:font="Webdings" w:char="F076"/>
            </w:r>
            <w:r w:rsidRPr="00764BEF">
              <w:rPr>
                <w:rFonts w:ascii="微软雅黑" w:eastAsia="微软雅黑" w:hAnsi="微软雅黑"/>
                <w:b/>
                <w:noProof/>
                <w:color w:val="000000"/>
                <w:szCs w:val="21"/>
              </w:rPr>
              <w:drawing>
                <wp:anchor distT="0" distB="0" distL="114300" distR="114300" simplePos="0" relativeHeight="251660288" behindDoc="1" locked="0" layoutInCell="1" allowOverlap="1">
                  <wp:simplePos x="0" y="0"/>
                  <wp:positionH relativeFrom="column">
                    <wp:posOffset>4252595</wp:posOffset>
                  </wp:positionH>
                  <wp:positionV relativeFrom="paragraph">
                    <wp:posOffset>635</wp:posOffset>
                  </wp:positionV>
                  <wp:extent cx="1757045" cy="1076325"/>
                  <wp:effectExtent l="19050" t="0" r="0" b="0"/>
                  <wp:wrapTight wrapText="bothSides">
                    <wp:wrapPolygon edited="0">
                      <wp:start x="-234" y="0"/>
                      <wp:lineTo x="-234" y="21409"/>
                      <wp:lineTo x="21545" y="21409"/>
                      <wp:lineTo x="21545" y="0"/>
                      <wp:lineTo x="-234" y="0"/>
                    </wp:wrapPolygon>
                  </wp:wrapTight>
                  <wp:docPr id="189" name="图片 183" descr="圣地亚哥-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3" descr="圣地亚哥-0"/>
                          <pic:cNvPicPr>
                            <a:picLocks noChangeAspect="1" noChangeArrowheads="1"/>
                          </pic:cNvPicPr>
                        </pic:nvPicPr>
                        <pic:blipFill>
                          <a:blip r:embed="rId22"/>
                          <a:srcRect/>
                          <a:stretch>
                            <a:fillRect/>
                          </a:stretch>
                        </pic:blipFill>
                        <pic:spPr bwMode="auto">
                          <a:xfrm>
                            <a:off x="0" y="0"/>
                            <a:ext cx="1757045" cy="1076325"/>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color w:val="000000"/>
                <w:szCs w:val="21"/>
              </w:rPr>
              <w:t>洛杉矶</w:t>
            </w:r>
            <w:r w:rsidRPr="00764BEF">
              <w:rPr>
                <w:rFonts w:ascii="微软雅黑" w:eastAsia="微软雅黑" w:hAnsi="微软雅黑" w:hint="eastAsia"/>
                <w:color w:val="FF0000"/>
                <w:sz w:val="18"/>
                <w:szCs w:val="18"/>
              </w:rPr>
              <w:t>（行车时间约2小时）</w:t>
            </w:r>
            <w:r w:rsidRPr="00764BEF">
              <w:rPr>
                <w:rFonts w:ascii="微软雅黑" w:eastAsia="微软雅黑" w:hAnsi="微软雅黑" w:hint="eastAsia"/>
                <w:color w:val="000000"/>
                <w:szCs w:val="21"/>
              </w:rPr>
              <w:t xml:space="preserve"> </w:t>
            </w:r>
          </w:p>
          <w:p w:rsidR="00E90C69" w:rsidRPr="00764BEF" w:rsidRDefault="00E90C69" w:rsidP="0011142E">
            <w:pPr>
              <w:spacing w:line="340" w:lineRule="exact"/>
              <w:contextualSpacing/>
              <w:jc w:val="left"/>
              <w:rPr>
                <w:rFonts w:ascii="微软雅黑" w:eastAsia="微软雅黑" w:hAnsi="微软雅黑"/>
                <w:color w:val="000000"/>
                <w:szCs w:val="21"/>
              </w:rPr>
            </w:pPr>
            <w:r w:rsidRPr="00764BEF">
              <w:rPr>
                <w:rFonts w:ascii="微软雅黑" w:eastAsia="微软雅黑" w:hAnsi="微软雅黑"/>
                <w:color w:val="000000"/>
                <w:szCs w:val="21"/>
              </w:rPr>
              <w:t>早餐后，</w:t>
            </w:r>
            <w:r w:rsidRPr="00764BEF">
              <w:rPr>
                <w:rFonts w:ascii="微软雅黑" w:eastAsia="微软雅黑" w:hAnsi="微软雅黑" w:hint="eastAsia"/>
                <w:color w:val="000000"/>
                <w:szCs w:val="21"/>
              </w:rPr>
              <w:t>游览</w:t>
            </w:r>
            <w:r w:rsidRPr="00764BEF">
              <w:rPr>
                <w:rFonts w:ascii="微软雅黑" w:eastAsia="微软雅黑" w:hAnsi="微软雅黑"/>
                <w:color w:val="000000"/>
                <w:szCs w:val="21"/>
              </w:rPr>
              <w:t>美国西部著名的</w:t>
            </w:r>
            <w:r w:rsidRPr="00764BEF">
              <w:rPr>
                <w:rFonts w:ascii="微软雅黑" w:eastAsia="微软雅黑" w:hAnsi="微软雅黑" w:hint="eastAsia"/>
                <w:color w:val="000000"/>
                <w:szCs w:val="21"/>
              </w:rPr>
              <w:t>旅游胜地，</w:t>
            </w:r>
            <w:r w:rsidRPr="00764BEF">
              <w:rPr>
                <w:rFonts w:ascii="微软雅黑" w:eastAsia="微软雅黑" w:hAnsi="微软雅黑"/>
                <w:color w:val="000000"/>
                <w:szCs w:val="21"/>
              </w:rPr>
              <w:t>同时也是美国太平洋舰队司令部的所在地</w:t>
            </w:r>
            <w:r w:rsidRPr="00764BEF">
              <w:rPr>
                <w:rFonts w:ascii="微软雅黑" w:eastAsia="微软雅黑" w:hAnsi="微软雅黑" w:hint="eastAsia"/>
                <w:color w:val="000000"/>
                <w:szCs w:val="21"/>
              </w:rPr>
              <w:t>——</w:t>
            </w:r>
            <w:r w:rsidRPr="00764BEF">
              <w:rPr>
                <w:rFonts w:ascii="微软雅黑" w:eastAsia="微软雅黑" w:hAnsi="微软雅黑" w:hint="eastAsia"/>
                <w:color w:val="C00000"/>
                <w:szCs w:val="21"/>
              </w:rPr>
              <w:t>【</w:t>
            </w:r>
            <w:r w:rsidRPr="00764BEF">
              <w:rPr>
                <w:rFonts w:ascii="微软雅黑" w:eastAsia="微软雅黑" w:hAnsi="微软雅黑"/>
                <w:color w:val="C00000"/>
                <w:szCs w:val="21"/>
              </w:rPr>
              <w:t>圣地亚哥</w:t>
            </w:r>
            <w:r w:rsidRPr="00764BEF">
              <w:rPr>
                <w:rFonts w:ascii="微软雅黑" w:eastAsia="微软雅黑" w:hAnsi="微软雅黑" w:hint="eastAsia"/>
                <w:color w:val="C00000"/>
                <w:szCs w:val="21"/>
              </w:rPr>
              <w:t>】</w:t>
            </w:r>
            <w:r w:rsidRPr="00764BEF">
              <w:rPr>
                <w:rFonts w:ascii="微软雅黑" w:eastAsia="微软雅黑" w:hAnsi="微软雅黑"/>
                <w:color w:val="000000"/>
                <w:szCs w:val="21"/>
              </w:rPr>
              <w:t>圣地亚哥</w:t>
            </w:r>
            <w:r w:rsidRPr="00764BEF">
              <w:rPr>
                <w:rFonts w:ascii="微软雅黑" w:eastAsia="微软雅黑" w:hAnsi="微软雅黑" w:hint="eastAsia"/>
                <w:color w:val="000000"/>
                <w:szCs w:val="21"/>
              </w:rPr>
              <w:t>是</w:t>
            </w:r>
            <w:r w:rsidRPr="00764BEF">
              <w:rPr>
                <w:rFonts w:ascii="微软雅黑" w:eastAsia="微软雅黑" w:hAnsi="微软雅黑"/>
                <w:color w:val="000000"/>
                <w:szCs w:val="21"/>
              </w:rPr>
              <w:t>美国西南边境港市，主要</w:t>
            </w:r>
            <w:r w:rsidRPr="00764BEF">
              <w:rPr>
                <w:rFonts w:ascii="微软雅黑" w:eastAsia="微软雅黑" w:hAnsi="微软雅黑" w:hint="eastAsia"/>
                <w:color w:val="000000"/>
                <w:szCs w:val="21"/>
              </w:rPr>
              <w:t>的</w:t>
            </w:r>
            <w:r w:rsidRPr="00764BEF">
              <w:rPr>
                <w:rFonts w:ascii="微软雅黑" w:eastAsia="微软雅黑" w:hAnsi="微软雅黑"/>
                <w:color w:val="000000"/>
                <w:szCs w:val="21"/>
              </w:rPr>
              <w:t>海军基地。美国海军第三舰队司令部及所属许多部队的司令部都驻扎在此，舰队半数以上舰艇包括航空母舰、核潜艇等以此为母港。面积（包括内陆水域）1015平方千米。人口114.88万，多为墨西哥和西班牙人后裔。第二次世界大战期间，为美军西海岸司令部驻地和珍珠港的后方基地。1980年后为美国第三舰队主要支援基地。</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C00000"/>
                <w:szCs w:val="21"/>
              </w:rPr>
              <w:t>【</w:t>
            </w:r>
            <w:r w:rsidRPr="00764BEF">
              <w:rPr>
                <w:rFonts w:ascii="微软雅黑" w:eastAsia="微软雅黑" w:hAnsi="微软雅黑"/>
                <w:color w:val="C00000"/>
                <w:szCs w:val="21"/>
              </w:rPr>
              <w:t>圣地亚哥军港</w:t>
            </w:r>
            <w:r w:rsidRPr="00764BEF">
              <w:rPr>
                <w:rFonts w:ascii="微软雅黑" w:eastAsia="微软雅黑" w:hAnsi="微软雅黑" w:hint="eastAsia"/>
                <w:color w:val="C00000"/>
                <w:szCs w:val="21"/>
              </w:rPr>
              <w:t>】</w:t>
            </w:r>
            <w:r w:rsidRPr="00764BEF">
              <w:rPr>
                <w:rFonts w:ascii="微软雅黑" w:eastAsia="微软雅黑" w:hAnsi="微软雅黑" w:hint="eastAsia"/>
                <w:color w:val="000000"/>
                <w:szCs w:val="21"/>
              </w:rPr>
              <w:t>（约30分钟）</w:t>
            </w:r>
            <w:r w:rsidRPr="00764BEF">
              <w:rPr>
                <w:rFonts w:ascii="微软雅黑" w:eastAsia="微软雅黑" w:hAnsi="微软雅黑"/>
                <w:color w:val="000000"/>
                <w:szCs w:val="21"/>
              </w:rPr>
              <w:t>是美国太平洋舰队最大的军港。</w:t>
            </w:r>
            <w:proofErr w:type="gramStart"/>
            <w:r w:rsidRPr="00764BEF">
              <w:rPr>
                <w:rFonts w:ascii="微软雅黑" w:eastAsia="微软雅黑" w:hAnsi="微软雅黑"/>
                <w:color w:val="000000"/>
                <w:szCs w:val="21"/>
              </w:rPr>
              <w:t>扼控太平洋</w:t>
            </w:r>
            <w:proofErr w:type="gramEnd"/>
            <w:r w:rsidRPr="00764BEF">
              <w:rPr>
                <w:rFonts w:ascii="微软雅黑" w:eastAsia="微软雅黑" w:hAnsi="微软雅黑"/>
                <w:color w:val="000000"/>
                <w:szCs w:val="21"/>
              </w:rPr>
              <w:t>东部海域，地理位置十分重要。</w:t>
            </w:r>
          </w:p>
        </w:tc>
      </w:tr>
      <w:tr w:rsidR="00E90C69" w:rsidRPr="00764BEF" w:rsidTr="00E6529A">
        <w:trPr>
          <w:trHeight w:val="419"/>
        </w:trPr>
        <w:tc>
          <w:tcPr>
            <w:tcW w:w="1101" w:type="dxa"/>
            <w:vMerge/>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p>
        </w:tc>
        <w:tc>
          <w:tcPr>
            <w:tcW w:w="9066" w:type="dxa"/>
            <w:shd w:val="clear" w:color="auto" w:fill="auto"/>
            <w:vAlign w:val="center"/>
          </w:tcPr>
          <w:p w:rsidR="00E90C69" w:rsidRPr="00764BEF" w:rsidRDefault="00E90C69" w:rsidP="0011142E">
            <w:pPr>
              <w:autoSpaceDE w:val="0"/>
              <w:autoSpaceDN w:val="0"/>
              <w:spacing w:line="340" w:lineRule="exact"/>
              <w:contextualSpacing/>
              <w:rPr>
                <w:rFonts w:ascii="微软雅黑" w:eastAsia="微软雅黑" w:hAnsi="微软雅黑"/>
                <w:color w:val="000000"/>
                <w:szCs w:val="21"/>
              </w:rPr>
            </w:pPr>
            <w:r w:rsidRPr="00764BEF">
              <w:rPr>
                <w:rFonts w:ascii="微软雅黑" w:eastAsia="微软雅黑" w:hAnsi="微软雅黑" w:hint="eastAsia"/>
                <w:color w:val="000000"/>
                <w:szCs w:val="21"/>
              </w:rPr>
              <w:t>用餐：早餐、晚餐；                                        住宿：DAYS INN或同级酒店</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3</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02月13日   星期三 </w:t>
            </w: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color w:val="FF0000"/>
                <w:sz w:val="18"/>
                <w:szCs w:val="18"/>
              </w:rPr>
            </w:pPr>
            <w:r w:rsidRPr="00764BEF">
              <w:rPr>
                <w:rFonts w:ascii="微软雅黑" w:eastAsia="微软雅黑" w:hAnsi="微软雅黑"/>
                <w:b/>
                <w:noProof/>
                <w:color w:val="000000"/>
                <w:szCs w:val="21"/>
              </w:rPr>
              <w:drawing>
                <wp:anchor distT="0" distB="0" distL="114300" distR="114300" simplePos="0" relativeHeight="251659264" behindDoc="1" locked="0" layoutInCell="1" allowOverlap="1">
                  <wp:simplePos x="0" y="0"/>
                  <wp:positionH relativeFrom="column">
                    <wp:posOffset>4254500</wp:posOffset>
                  </wp:positionH>
                  <wp:positionV relativeFrom="paragraph">
                    <wp:posOffset>-5715</wp:posOffset>
                  </wp:positionV>
                  <wp:extent cx="1800225" cy="1076325"/>
                  <wp:effectExtent l="19050" t="0" r="9525" b="0"/>
                  <wp:wrapTight wrapText="bothSides">
                    <wp:wrapPolygon edited="0">
                      <wp:start x="-229" y="0"/>
                      <wp:lineTo x="-229" y="21409"/>
                      <wp:lineTo x="21714" y="21409"/>
                      <wp:lineTo x="21714" y="0"/>
                      <wp:lineTo x="-229" y="0"/>
                    </wp:wrapPolygon>
                  </wp:wrapTight>
                  <wp:docPr id="166" name="图片 32" descr="洛杉矶-环球影城-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2" descr="洛杉矶-环球影城-0"/>
                          <pic:cNvPicPr>
                            <a:picLocks noChangeAspect="1" noChangeArrowheads="1"/>
                          </pic:cNvPicPr>
                        </pic:nvPicPr>
                        <pic:blipFill>
                          <a:blip r:embed="rId23"/>
                          <a:srcRect/>
                          <a:stretch>
                            <a:fillRect/>
                          </a:stretch>
                        </pic:blipFill>
                        <pic:spPr bwMode="auto">
                          <a:xfrm>
                            <a:off x="0" y="0"/>
                            <a:ext cx="1800225" cy="1076325"/>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color w:val="000000"/>
                <w:szCs w:val="21"/>
              </w:rPr>
              <w:t>洛杉矶</w:t>
            </w:r>
          </w:p>
          <w:p w:rsidR="00E90C69" w:rsidRPr="00764BEF" w:rsidRDefault="00E90C69" w:rsidP="0011142E">
            <w:pPr>
              <w:spacing w:line="340" w:lineRule="exact"/>
              <w:contextualSpacing/>
              <w:jc w:val="left"/>
              <w:rPr>
                <w:rFonts w:ascii="微软雅黑" w:eastAsia="微软雅黑" w:hAnsi="微软雅黑"/>
                <w:color w:val="000000"/>
                <w:szCs w:val="21"/>
              </w:rPr>
            </w:pPr>
            <w:r w:rsidRPr="00764BEF">
              <w:rPr>
                <w:rFonts w:ascii="微软雅黑" w:eastAsia="微软雅黑" w:hAnsi="微软雅黑" w:hint="eastAsia"/>
                <w:color w:val="000000"/>
                <w:szCs w:val="21"/>
              </w:rPr>
              <w:t>前往</w:t>
            </w:r>
            <w:r w:rsidRPr="00ED2D12">
              <w:rPr>
                <w:rFonts w:ascii="微软雅黑" w:eastAsia="微软雅黑" w:hAnsi="微软雅黑" w:hint="eastAsia"/>
                <w:color w:val="C00000"/>
                <w:szCs w:val="21"/>
              </w:rPr>
              <w:t>【</w:t>
            </w:r>
            <w:r w:rsidRPr="00ED2D12">
              <w:rPr>
                <w:rFonts w:ascii="微软雅黑" w:eastAsia="微软雅黑" w:hAnsi="微软雅黑"/>
                <w:color w:val="C00000"/>
                <w:szCs w:val="21"/>
              </w:rPr>
              <w:t>好莱坞环球影城</w:t>
            </w:r>
            <w:r>
              <w:rPr>
                <w:rFonts w:ascii="微软雅黑" w:eastAsia="微软雅黑" w:hAnsi="微软雅黑" w:hint="eastAsia"/>
                <w:color w:val="C00000"/>
                <w:szCs w:val="21"/>
              </w:rPr>
              <w:t>】</w:t>
            </w:r>
            <w:r w:rsidRPr="00764BEF">
              <w:rPr>
                <w:rFonts w:ascii="微软雅黑" w:eastAsia="微软雅黑" w:hAnsi="微软雅黑" w:hint="eastAsia"/>
                <w:color w:val="000000"/>
                <w:szCs w:val="21"/>
              </w:rPr>
              <w:t>，这</w:t>
            </w:r>
            <w:r w:rsidRPr="00764BEF">
              <w:rPr>
                <w:rFonts w:ascii="微软雅黑" w:eastAsia="微软雅黑" w:hAnsi="微软雅黑"/>
                <w:color w:val="000000"/>
                <w:szCs w:val="21"/>
              </w:rPr>
              <w:t>是到洛杉矶的必游之地</w:t>
            </w:r>
            <w:r w:rsidRPr="00764BEF">
              <w:rPr>
                <w:rFonts w:ascii="微软雅黑" w:eastAsia="微软雅黑" w:hAnsi="微软雅黑" w:hint="eastAsia"/>
                <w:color w:val="000000"/>
                <w:szCs w:val="21"/>
              </w:rPr>
              <w:t>。好莱坞，人类的造梦机器，世界电影的轴心，好莱坞电影人制作的大片中，不乏震撼人心的宏大场景，在环球影城，就可走入电影，亲身感受这一切！</w:t>
            </w:r>
            <w:r w:rsidRPr="00764BEF">
              <w:rPr>
                <w:rFonts w:ascii="微软雅黑" w:eastAsia="微软雅黑" w:hAnsi="微软雅黑"/>
                <w:color w:val="000000"/>
                <w:szCs w:val="21"/>
              </w:rPr>
              <w:t xml:space="preserve"> </w:t>
            </w:r>
            <w:r w:rsidRPr="00764BEF">
              <w:rPr>
                <w:rFonts w:ascii="微软雅黑" w:eastAsia="微软雅黑" w:hAnsi="微软雅黑" w:hint="eastAsia"/>
                <w:szCs w:val="21"/>
              </w:rPr>
              <w:t>您可以</w:t>
            </w:r>
            <w:r w:rsidRPr="00764BEF">
              <w:rPr>
                <w:rFonts w:ascii="微软雅黑" w:eastAsia="微软雅黑" w:hAnsi="微软雅黑"/>
                <w:szCs w:val="21"/>
              </w:rPr>
              <w:t>舒适地坐在内置有先进的高清显示器的有轨电车内，沉浸在完整丰富的外景场地体验之中</w:t>
            </w:r>
            <w:r w:rsidRPr="00764BEF">
              <w:rPr>
                <w:rFonts w:ascii="微软雅黑" w:eastAsia="微软雅黑" w:hAnsi="微软雅黑" w:hint="eastAsia"/>
                <w:szCs w:val="21"/>
              </w:rPr>
              <w:t>，</w:t>
            </w:r>
            <w:r w:rsidRPr="00764BEF">
              <w:rPr>
                <w:rFonts w:ascii="微软雅黑" w:eastAsia="微软雅黑" w:hAnsi="微软雅黑"/>
                <w:color w:val="000000"/>
                <w:szCs w:val="21"/>
              </w:rPr>
              <w:t>参观电影的制作过程，回顾经典影片片断</w:t>
            </w:r>
            <w:r w:rsidRPr="00764BEF">
              <w:rPr>
                <w:rFonts w:ascii="微软雅黑" w:eastAsia="微软雅黑" w:hAnsi="微软雅黑" w:hint="eastAsia"/>
                <w:color w:val="000000"/>
                <w:szCs w:val="21"/>
              </w:rPr>
              <w:t>，</w:t>
            </w:r>
            <w:r w:rsidRPr="00764BEF">
              <w:rPr>
                <w:rFonts w:ascii="微软雅黑" w:eastAsia="微软雅黑" w:hAnsi="微软雅黑"/>
                <w:szCs w:val="21"/>
              </w:rPr>
              <w:t>探索荧幕后的影城之旅</w:t>
            </w:r>
            <w:r w:rsidRPr="00764BEF">
              <w:rPr>
                <w:rFonts w:ascii="微软雅黑" w:eastAsia="微软雅黑" w:hAnsi="微软雅黑" w:hint="eastAsia"/>
                <w:szCs w:val="21"/>
              </w:rPr>
              <w:t>；</w:t>
            </w:r>
            <w:r w:rsidRPr="00764BEF">
              <w:rPr>
                <w:rFonts w:ascii="微软雅黑" w:eastAsia="微软雅黑" w:hAnsi="微软雅黑"/>
                <w:color w:val="000000"/>
                <w:szCs w:val="21"/>
              </w:rPr>
              <w:t xml:space="preserve"> </w:t>
            </w:r>
          </w:p>
        </w:tc>
      </w:tr>
      <w:tr w:rsidR="00E90C69" w:rsidRPr="00764BEF" w:rsidTr="00E6529A">
        <w:tc>
          <w:tcPr>
            <w:tcW w:w="1101" w:type="dxa"/>
            <w:vMerge/>
            <w:shd w:val="clear" w:color="auto" w:fill="auto"/>
            <w:vAlign w:val="center"/>
          </w:tcPr>
          <w:p w:rsidR="00E90C69" w:rsidRPr="00764BEF" w:rsidRDefault="00E90C69" w:rsidP="0011142E">
            <w:pPr>
              <w:spacing w:line="340" w:lineRule="exact"/>
              <w:rPr>
                <w:rFonts w:ascii="微软雅黑" w:eastAsia="微软雅黑" w:hAnsi="微软雅黑"/>
              </w:rPr>
            </w:pPr>
          </w:p>
        </w:tc>
        <w:tc>
          <w:tcPr>
            <w:tcW w:w="9066" w:type="dxa"/>
            <w:shd w:val="clear" w:color="auto" w:fill="auto"/>
            <w:vAlign w:val="center"/>
          </w:tcPr>
          <w:p w:rsidR="00E90C69" w:rsidRPr="00764BEF" w:rsidRDefault="00E90C69" w:rsidP="0011142E">
            <w:pPr>
              <w:widowControl/>
              <w:spacing w:line="340" w:lineRule="exact"/>
              <w:rPr>
                <w:rFonts w:ascii="微软雅黑" w:eastAsia="微软雅黑" w:hAnsi="微软雅黑"/>
                <w:kern w:val="0"/>
                <w:sz w:val="24"/>
              </w:rPr>
            </w:pPr>
            <w:r w:rsidRPr="00764BEF">
              <w:rPr>
                <w:rFonts w:ascii="微软雅黑" w:eastAsia="微软雅黑" w:hAnsi="微软雅黑" w:hint="eastAsia"/>
                <w:color w:val="000000"/>
                <w:szCs w:val="21"/>
              </w:rPr>
              <w:t xml:space="preserve">用餐：早餐；                      </w:t>
            </w:r>
            <w:r w:rsidR="0011142E">
              <w:rPr>
                <w:rFonts w:ascii="微软雅黑" w:eastAsia="微软雅黑" w:hAnsi="微软雅黑" w:hint="eastAsia"/>
                <w:color w:val="000000"/>
                <w:szCs w:val="21"/>
              </w:rPr>
              <w:t xml:space="preserve">        </w:t>
            </w:r>
            <w:r w:rsidRPr="00764BEF">
              <w:rPr>
                <w:rFonts w:ascii="微软雅黑" w:eastAsia="微软雅黑" w:hAnsi="微软雅黑" w:hint="eastAsia"/>
                <w:color w:val="000000"/>
                <w:szCs w:val="21"/>
              </w:rPr>
              <w:t xml:space="preserve">               住宿：DAYS INN或同级酒店</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4</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02月14日   星期四 </w:t>
            </w: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b/>
                <w:color w:val="000000"/>
                <w:szCs w:val="21"/>
              </w:rPr>
            </w:pPr>
            <w:r w:rsidRPr="00764BEF">
              <w:rPr>
                <w:rFonts w:ascii="微软雅黑" w:eastAsia="微软雅黑" w:hAnsi="微软雅黑" w:hint="eastAsia"/>
                <w:b/>
                <w:noProof/>
                <w:color w:val="000000"/>
                <w:szCs w:val="21"/>
              </w:rPr>
              <w:drawing>
                <wp:anchor distT="0" distB="0" distL="114300" distR="114300" simplePos="0" relativeHeight="251666432" behindDoc="1" locked="0" layoutInCell="1" allowOverlap="1">
                  <wp:simplePos x="0" y="0"/>
                  <wp:positionH relativeFrom="column">
                    <wp:posOffset>4214495</wp:posOffset>
                  </wp:positionH>
                  <wp:positionV relativeFrom="paragraph">
                    <wp:posOffset>-813435</wp:posOffset>
                  </wp:positionV>
                  <wp:extent cx="1800225" cy="1085850"/>
                  <wp:effectExtent l="19050" t="0" r="9525" b="0"/>
                  <wp:wrapTight wrapText="bothSides">
                    <wp:wrapPolygon edited="0">
                      <wp:start x="-229" y="0"/>
                      <wp:lineTo x="-229" y="21221"/>
                      <wp:lineTo x="21714" y="21221"/>
                      <wp:lineTo x="21714" y="0"/>
                      <wp:lineTo x="-229" y="0"/>
                    </wp:wrapPolygon>
                  </wp:wrapTight>
                  <wp:docPr id="196" name="图片 191" descr="棕榈泉奥特莱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1" descr="棕榈泉奥特莱斯"/>
                          <pic:cNvPicPr>
                            <a:picLocks noChangeAspect="1" noChangeArrowheads="1"/>
                          </pic:cNvPicPr>
                        </pic:nvPicPr>
                        <pic:blipFill>
                          <a:blip r:embed="rId24"/>
                          <a:srcRect/>
                          <a:stretch>
                            <a:fillRect/>
                          </a:stretch>
                        </pic:blipFill>
                        <pic:spPr bwMode="auto">
                          <a:xfrm>
                            <a:off x="0" y="0"/>
                            <a:ext cx="1800225" cy="1085850"/>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color w:val="000000"/>
                <w:szCs w:val="21"/>
              </w:rPr>
              <w:t>洛杉矶</w:t>
            </w:r>
            <w:r w:rsidRPr="00764BEF">
              <w:rPr>
                <w:rFonts w:ascii="微软雅黑" w:eastAsia="微软雅黑" w:hAnsi="微软雅黑" w:hint="eastAsia"/>
                <w:b/>
                <w:color w:val="000000"/>
                <w:szCs w:val="21"/>
              </w:rPr>
              <w:sym w:font="Webdings" w:char="F076"/>
            </w:r>
            <w:r w:rsidRPr="00764BEF">
              <w:rPr>
                <w:rFonts w:ascii="微软雅黑" w:eastAsia="微软雅黑" w:hAnsi="微软雅黑" w:hint="eastAsia"/>
                <w:b/>
                <w:color w:val="000000"/>
                <w:szCs w:val="21"/>
              </w:rPr>
              <w:t>凤凰城</w:t>
            </w:r>
            <w:r w:rsidRPr="00764BEF">
              <w:rPr>
                <w:rFonts w:ascii="微软雅黑" w:eastAsia="微软雅黑" w:hAnsi="微软雅黑" w:hint="eastAsia"/>
                <w:color w:val="FF0000"/>
                <w:sz w:val="18"/>
                <w:szCs w:val="18"/>
              </w:rPr>
              <w:t>（行车时间约6小时）</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000000"/>
                <w:szCs w:val="21"/>
              </w:rPr>
              <w:t>早餐后乘车前往凤凰城，晚入住酒店休息。</w:t>
            </w:r>
          </w:p>
          <w:p w:rsidR="00E90C69" w:rsidRPr="00764BEF" w:rsidRDefault="00E90C69" w:rsidP="0011142E">
            <w:pPr>
              <w:spacing w:line="340" w:lineRule="exact"/>
              <w:rPr>
                <w:rFonts w:ascii="微软雅黑" w:eastAsia="微软雅黑" w:hAnsi="微软雅黑"/>
                <w:color w:val="000000"/>
                <w:szCs w:val="21"/>
              </w:rPr>
            </w:pPr>
            <w:r w:rsidRPr="00DE252F">
              <w:rPr>
                <w:rFonts w:ascii="微软雅黑" w:eastAsia="微软雅黑" w:hAnsi="微软雅黑" w:hint="eastAsia"/>
                <w:szCs w:val="21"/>
              </w:rPr>
              <w:t>途中</w:t>
            </w:r>
            <w:r w:rsidRPr="00764BEF">
              <w:rPr>
                <w:rFonts w:ascii="微软雅黑" w:eastAsia="微软雅黑" w:hAnsi="微软雅黑" w:hint="eastAsia"/>
                <w:color w:val="C00000"/>
                <w:szCs w:val="21"/>
              </w:rPr>
              <w:t>【</w:t>
            </w:r>
            <w:r w:rsidRPr="00764BEF">
              <w:rPr>
                <w:rFonts w:ascii="微软雅黑" w:eastAsia="微软雅黑" w:hAnsi="微软雅黑"/>
                <w:color w:val="C00000"/>
                <w:szCs w:val="21"/>
              </w:rPr>
              <w:t>棕榈泉奥特莱斯</w:t>
            </w:r>
            <w:r w:rsidRPr="00764BEF">
              <w:rPr>
                <w:rFonts w:ascii="微软雅黑" w:eastAsia="微软雅黑" w:hAnsi="微软雅黑" w:hint="eastAsia"/>
                <w:color w:val="C00000"/>
                <w:szCs w:val="21"/>
              </w:rPr>
              <w:t>】</w:t>
            </w:r>
            <w:r w:rsidRPr="00764BEF">
              <w:rPr>
                <w:rFonts w:ascii="微软雅黑" w:eastAsia="微软雅黑" w:hAnsi="微软雅黑" w:hint="eastAsia"/>
                <w:szCs w:val="21"/>
              </w:rPr>
              <w:t>（约3小时）</w:t>
            </w:r>
            <w:r w:rsidRPr="00764BEF">
              <w:rPr>
                <w:rFonts w:ascii="微软雅黑" w:eastAsia="微软雅黑" w:hAnsi="微软雅黑"/>
                <w:szCs w:val="21"/>
              </w:rPr>
              <w:t>Desert Hills Premium Outlets</w:t>
            </w:r>
            <w:r w:rsidRPr="00764BEF">
              <w:rPr>
                <w:rFonts w:ascii="微软雅黑" w:eastAsia="微软雅黑" w:hAnsi="微软雅黑" w:hint="eastAsia"/>
                <w:szCs w:val="21"/>
              </w:rPr>
              <w:t>，</w:t>
            </w:r>
            <w:r w:rsidRPr="00764BEF">
              <w:rPr>
                <w:rFonts w:ascii="微软雅黑" w:eastAsia="微软雅黑" w:hAnsi="微软雅黑"/>
                <w:szCs w:val="21"/>
              </w:rPr>
              <w:t>棕榈泉奥特莱斯坐落在一座雪山脚下，占地不小，环境很好，是美国西南</w:t>
            </w:r>
            <w:r w:rsidRPr="00764BEF">
              <w:rPr>
                <w:rFonts w:ascii="微软雅黑" w:eastAsia="微软雅黑" w:hAnsi="微软雅黑" w:hint="eastAsia"/>
                <w:szCs w:val="21"/>
              </w:rPr>
              <w:t>部</w:t>
            </w:r>
            <w:r w:rsidRPr="00764BEF">
              <w:rPr>
                <w:rFonts w:ascii="微软雅黑" w:eastAsia="微软雅黑" w:hAnsi="微软雅黑"/>
                <w:szCs w:val="21"/>
              </w:rPr>
              <w:t>最大的名牌大卖场，共有130家左右的商店，今天就让您享受一下购物的乐趣，保证让您买到手软哦。</w:t>
            </w:r>
            <w:r w:rsidRPr="00764BEF">
              <w:rPr>
                <w:rFonts w:ascii="微软雅黑" w:eastAsia="微软雅黑" w:hAnsi="微软雅黑"/>
              </w:rPr>
              <w:t>奥特莱斯最早诞生于美国，迄今已有近一百年的历史。奥特莱斯最早就是“工厂直销店”专门处理工厂尾货。后来逐渐汇集，慢慢形成类似Shopping Mall的大型购物中心</w:t>
            </w:r>
            <w:r w:rsidRPr="00764BEF">
              <w:rPr>
                <w:rFonts w:ascii="微软雅黑" w:eastAsia="微软雅黑" w:hAnsi="微软雅黑" w:hint="eastAsia"/>
              </w:rPr>
              <w:t>。</w:t>
            </w:r>
            <w:r w:rsidRPr="00764BEF">
              <w:rPr>
                <w:rFonts w:ascii="微软雅黑" w:eastAsia="微软雅黑" w:hAnsi="微软雅黑"/>
              </w:rPr>
              <w:t>奥特莱斯物美价廉，方便舒适的氛围</w:t>
            </w:r>
            <w:r w:rsidRPr="00764BEF">
              <w:rPr>
                <w:rFonts w:ascii="微软雅黑" w:eastAsia="微软雅黑" w:hAnsi="微软雅黑" w:hint="eastAsia"/>
              </w:rPr>
              <w:t>―</w:t>
            </w:r>
            <w:r w:rsidRPr="00764BEF">
              <w:rPr>
                <w:rFonts w:ascii="微软雅黑" w:eastAsia="微软雅黑" w:hAnsi="微软雅黑"/>
              </w:rPr>
              <w:t>远离市区，交通方便</w:t>
            </w:r>
          </w:p>
        </w:tc>
      </w:tr>
      <w:tr w:rsidR="00E90C69" w:rsidRPr="00764BEF" w:rsidTr="00E6529A">
        <w:trPr>
          <w:trHeight w:val="464"/>
        </w:trPr>
        <w:tc>
          <w:tcPr>
            <w:tcW w:w="1101" w:type="dxa"/>
            <w:vMerge/>
            <w:shd w:val="clear" w:color="auto" w:fill="auto"/>
            <w:vAlign w:val="center"/>
          </w:tcPr>
          <w:p w:rsidR="00E90C69" w:rsidRPr="00764BEF" w:rsidRDefault="00E90C69" w:rsidP="0011142E">
            <w:pPr>
              <w:spacing w:line="340" w:lineRule="exact"/>
              <w:contextualSpacing/>
              <w:jc w:val="left"/>
              <w:rPr>
                <w:rFonts w:ascii="微软雅黑" w:eastAsia="微软雅黑" w:hAnsi="微软雅黑"/>
                <w:color w:val="000000"/>
                <w:szCs w:val="21"/>
              </w:rPr>
            </w:pP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color w:val="000000"/>
                <w:szCs w:val="21"/>
              </w:rPr>
            </w:pPr>
            <w:r w:rsidRPr="00764BEF">
              <w:rPr>
                <w:rFonts w:ascii="微软雅黑" w:eastAsia="微软雅黑" w:hAnsi="微软雅黑" w:hint="eastAsia"/>
                <w:color w:val="000000"/>
                <w:szCs w:val="21"/>
              </w:rPr>
              <w:t xml:space="preserve">用餐：早餐；                           </w:t>
            </w:r>
            <w:r w:rsidR="0011142E">
              <w:rPr>
                <w:rFonts w:ascii="微软雅黑" w:eastAsia="微软雅黑" w:hAnsi="微软雅黑" w:hint="eastAsia"/>
                <w:color w:val="000000"/>
                <w:szCs w:val="21"/>
              </w:rPr>
              <w:t xml:space="preserve">        </w:t>
            </w:r>
            <w:r w:rsidRPr="00764BEF">
              <w:rPr>
                <w:rFonts w:ascii="微软雅黑" w:eastAsia="微软雅黑" w:hAnsi="微软雅黑" w:hint="eastAsia"/>
                <w:color w:val="000000"/>
                <w:szCs w:val="21"/>
              </w:rPr>
              <w:t xml:space="preserve">          住宿：DAYS INN或同级酒店</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lastRenderedPageBreak/>
              <w:t>DAY 5</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02月15日   星期五 </w:t>
            </w:r>
          </w:p>
        </w:tc>
        <w:tc>
          <w:tcPr>
            <w:tcW w:w="9066" w:type="dxa"/>
            <w:shd w:val="clear" w:color="auto" w:fill="auto"/>
            <w:vAlign w:val="center"/>
          </w:tcPr>
          <w:p w:rsidR="00E90C69" w:rsidRPr="00764BEF" w:rsidRDefault="00E90C69" w:rsidP="0011142E">
            <w:pPr>
              <w:spacing w:line="340" w:lineRule="exact"/>
              <w:rPr>
                <w:rFonts w:ascii="微软雅黑" w:eastAsia="微软雅黑" w:hAnsi="微软雅黑"/>
                <w:b/>
                <w:bCs/>
                <w:color w:val="000000"/>
                <w:szCs w:val="21"/>
              </w:rPr>
            </w:pPr>
            <w:r w:rsidRPr="00764BEF">
              <w:rPr>
                <w:rFonts w:ascii="微软雅黑" w:eastAsia="微软雅黑" w:hAnsi="微软雅黑"/>
                <w:noProof/>
                <w:color w:val="000000"/>
                <w:szCs w:val="21"/>
              </w:rPr>
              <w:drawing>
                <wp:anchor distT="0" distB="0" distL="114300" distR="114300" simplePos="0" relativeHeight="251661312" behindDoc="0" locked="0" layoutInCell="1" allowOverlap="1">
                  <wp:simplePos x="0" y="0"/>
                  <wp:positionH relativeFrom="column">
                    <wp:posOffset>4204335</wp:posOffset>
                  </wp:positionH>
                  <wp:positionV relativeFrom="paragraph">
                    <wp:posOffset>8890</wp:posOffset>
                  </wp:positionV>
                  <wp:extent cx="1757045" cy="1083945"/>
                  <wp:effectExtent l="19050" t="0" r="0" b="0"/>
                  <wp:wrapSquare wrapText="bothSides"/>
                  <wp:docPr id="190" name="图片 162" descr="塞多纳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 descr="塞多纳1"/>
                          <pic:cNvPicPr>
                            <a:picLocks noChangeAspect="1" noChangeArrowheads="1"/>
                          </pic:cNvPicPr>
                        </pic:nvPicPr>
                        <pic:blipFill>
                          <a:blip r:embed="rId25"/>
                          <a:srcRect/>
                          <a:stretch>
                            <a:fillRect/>
                          </a:stretch>
                        </pic:blipFill>
                        <pic:spPr bwMode="auto">
                          <a:xfrm>
                            <a:off x="0" y="0"/>
                            <a:ext cx="1757045" cy="1083945"/>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color w:val="000000"/>
                <w:szCs w:val="21"/>
              </w:rPr>
              <w:t>凤凰城</w:t>
            </w:r>
            <w:r w:rsidRPr="00764BEF">
              <w:rPr>
                <w:rFonts w:ascii="微软雅黑" w:eastAsia="微软雅黑" w:hAnsi="微软雅黑" w:hint="eastAsia"/>
                <w:b/>
                <w:szCs w:val="21"/>
              </w:rPr>
              <w:sym w:font="Webdings" w:char="F076"/>
            </w:r>
            <w:proofErr w:type="gramStart"/>
            <w:r w:rsidRPr="00764BEF">
              <w:rPr>
                <w:rFonts w:ascii="微软雅黑" w:eastAsia="微软雅黑" w:hAnsi="微软雅黑" w:hint="eastAsia"/>
                <w:b/>
                <w:color w:val="000000"/>
                <w:szCs w:val="21"/>
              </w:rPr>
              <w:t>南峡周边</w:t>
            </w:r>
            <w:proofErr w:type="gramEnd"/>
            <w:r w:rsidRPr="00764BEF">
              <w:rPr>
                <w:rFonts w:ascii="微软雅黑" w:eastAsia="微软雅黑" w:hAnsi="微软雅黑" w:hint="eastAsia"/>
                <w:b/>
                <w:color w:val="000000"/>
                <w:szCs w:val="21"/>
              </w:rPr>
              <w:t>小镇</w:t>
            </w:r>
            <w:r w:rsidRPr="00764BEF">
              <w:rPr>
                <w:rFonts w:ascii="微软雅黑" w:eastAsia="微软雅黑" w:hAnsi="微软雅黑" w:hint="eastAsia"/>
                <w:b/>
                <w:bCs/>
                <w:color w:val="000000"/>
                <w:szCs w:val="21"/>
              </w:rPr>
              <w:t xml:space="preserve"> </w:t>
            </w:r>
            <w:r w:rsidRPr="00764BEF">
              <w:rPr>
                <w:rFonts w:ascii="微软雅黑" w:eastAsia="微软雅黑" w:hAnsi="微软雅黑" w:hint="eastAsia"/>
                <w:color w:val="FF0000"/>
                <w:sz w:val="18"/>
                <w:szCs w:val="18"/>
              </w:rPr>
              <w:t>（行车时间约3小时）</w:t>
            </w:r>
            <w:r w:rsidRPr="00764BEF">
              <w:rPr>
                <w:rFonts w:ascii="微软雅黑" w:eastAsia="微软雅黑" w:hAnsi="微软雅黑" w:hint="eastAsia"/>
                <w:b/>
                <w:bCs/>
                <w:color w:val="000000"/>
                <w:szCs w:val="21"/>
              </w:rPr>
              <w:t xml:space="preserve"> </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000000"/>
                <w:szCs w:val="21"/>
              </w:rPr>
              <w:t>乘车</w:t>
            </w:r>
            <w:proofErr w:type="gramStart"/>
            <w:r w:rsidRPr="00764BEF">
              <w:rPr>
                <w:rFonts w:ascii="微软雅黑" w:eastAsia="微软雅黑" w:hAnsi="微软雅黑" w:hint="eastAsia"/>
                <w:color w:val="000000"/>
                <w:szCs w:val="21"/>
              </w:rPr>
              <w:t>前往南峡周边</w:t>
            </w:r>
            <w:proofErr w:type="gramEnd"/>
            <w:r w:rsidRPr="00764BEF">
              <w:rPr>
                <w:rFonts w:ascii="微软雅黑" w:eastAsia="微软雅黑" w:hAnsi="微软雅黑" w:hint="eastAsia"/>
                <w:color w:val="000000"/>
                <w:szCs w:val="21"/>
              </w:rPr>
              <w:t>小镇，晚入住酒店休息。</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b/>
                <w:color w:val="000000"/>
                <w:szCs w:val="21"/>
              </w:rPr>
              <w:t>推荐自费行</w:t>
            </w:r>
            <w:r w:rsidRPr="00764BEF">
              <w:rPr>
                <w:rFonts w:ascii="微软雅黑" w:eastAsia="微软雅黑" w:hAnsi="微软雅黑" w:hint="eastAsia"/>
                <w:b/>
                <w:szCs w:val="21"/>
              </w:rPr>
              <w:t>程：塞多纳、沙漠植物园</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C00000"/>
                <w:szCs w:val="21"/>
              </w:rPr>
              <w:t>【塞多纳】</w:t>
            </w:r>
            <w:r w:rsidRPr="00764BEF">
              <w:rPr>
                <w:rFonts w:ascii="微软雅黑" w:eastAsia="微软雅黑" w:hAnsi="微软雅黑" w:hint="eastAsia"/>
                <w:color w:val="000000"/>
                <w:szCs w:val="21"/>
              </w:rPr>
              <w:t>位于亚利桑那州 被称之为灵气之都 连续12年排名全美最美的小镇 多位政界要人长期居住于此，也是地球上魔力最强大的地方之一。几十年来，它吸引了众多术士、通灵者、艺术家和巫师前往。塞多</w:t>
            </w:r>
            <w:proofErr w:type="gramStart"/>
            <w:r w:rsidRPr="00764BEF">
              <w:rPr>
                <w:rFonts w:ascii="微软雅黑" w:eastAsia="微软雅黑" w:hAnsi="微软雅黑" w:hint="eastAsia"/>
                <w:color w:val="000000"/>
                <w:szCs w:val="21"/>
              </w:rPr>
              <w:t>娜</w:t>
            </w:r>
            <w:proofErr w:type="gramEnd"/>
            <w:r w:rsidRPr="00764BEF">
              <w:rPr>
                <w:rFonts w:ascii="微软雅黑" w:eastAsia="微软雅黑" w:hAnsi="微软雅黑" w:hint="eastAsia"/>
                <w:color w:val="000000"/>
                <w:szCs w:val="21"/>
              </w:rPr>
              <w:t>又被称为精神治愈圣地，传说小镇存在多个磁场漩涡，磁场漩涡就和针灸的穴位一样。通过上百万年的沉淀和积累，这里形成了大自然鬼斧神工般的红色岩石，这里的红岩景观、常青植被和虚幻的能量补充元素，能使人返老还童、恢复活力。</w:t>
            </w:r>
          </w:p>
          <w:p w:rsidR="00E90C69" w:rsidRPr="00764BEF" w:rsidRDefault="00E90C69" w:rsidP="0011142E">
            <w:pPr>
              <w:spacing w:line="340" w:lineRule="exact"/>
              <w:rPr>
                <w:rFonts w:ascii="微软雅黑" w:eastAsia="微软雅黑" w:hAnsi="微软雅黑"/>
                <w:color w:val="C00000"/>
                <w:szCs w:val="21"/>
              </w:rPr>
            </w:pPr>
            <w:r w:rsidRPr="00764BEF">
              <w:rPr>
                <w:rFonts w:ascii="微软雅黑" w:eastAsia="微软雅黑" w:hAnsi="微软雅黑" w:hint="eastAsia"/>
                <w:color w:val="C00000"/>
                <w:szCs w:val="21"/>
              </w:rPr>
              <w:t>【沙漠植物园(Desert Botanical Garden)】</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000000"/>
                <w:szCs w:val="21"/>
              </w:rPr>
              <w:t>位于美国亚利桑那州凤凰城， 是一个专门的生长有沙漠植物的植物园，成立于1937年，占地面积140英亩，是世界最大的沙漠植物园。沙漠植物园内生长有4000多种，超过21000棵沙漠植物，其中三分之一为本地所有，139种为罕见的、受威胁的或者是濒临灭绝的植物。</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000000"/>
                <w:szCs w:val="21"/>
              </w:rPr>
              <w:t>园内的植物来自于澳大利亚、南美以及加利福尼亚半岛，尤以仙人掌科、龙舌兰科和</w:t>
            </w:r>
            <w:proofErr w:type="gramStart"/>
            <w:r w:rsidRPr="00764BEF">
              <w:rPr>
                <w:rFonts w:ascii="微软雅黑" w:eastAsia="微软雅黑" w:hAnsi="微软雅黑" w:hint="eastAsia"/>
                <w:color w:val="000000"/>
                <w:szCs w:val="21"/>
              </w:rPr>
              <w:t>芦荟科</w:t>
            </w:r>
            <w:proofErr w:type="gramEnd"/>
            <w:r w:rsidRPr="00764BEF">
              <w:rPr>
                <w:rFonts w:ascii="微软雅黑" w:eastAsia="微软雅黑" w:hAnsi="微软雅黑" w:hint="eastAsia"/>
                <w:color w:val="000000"/>
                <w:szCs w:val="21"/>
              </w:rPr>
              <w:t>颇具特色，其中仙人掌类收藏有1350多个不同的分类群。园中每种植物都会对应有相关的介绍牌，方便游客加深了解。园中随处都会发现流动的水流，为沙漠植物提供一丝清凉。</w:t>
            </w:r>
          </w:p>
        </w:tc>
      </w:tr>
      <w:tr w:rsidR="00E90C69" w:rsidRPr="00764BEF" w:rsidTr="00E6529A">
        <w:tc>
          <w:tcPr>
            <w:tcW w:w="1101" w:type="dxa"/>
            <w:vMerge/>
            <w:shd w:val="clear" w:color="auto" w:fill="auto"/>
            <w:vAlign w:val="center"/>
          </w:tcPr>
          <w:p w:rsidR="00E90C69" w:rsidRPr="00764BEF" w:rsidRDefault="00E90C69" w:rsidP="0011142E">
            <w:pPr>
              <w:spacing w:line="340" w:lineRule="exact"/>
              <w:contextualSpacing/>
              <w:jc w:val="left"/>
              <w:rPr>
                <w:rFonts w:ascii="微软雅黑" w:eastAsia="微软雅黑" w:hAnsi="微软雅黑"/>
                <w:sz w:val="18"/>
                <w:szCs w:val="18"/>
              </w:rPr>
            </w:pP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color w:val="000000"/>
                <w:szCs w:val="21"/>
              </w:rPr>
            </w:pPr>
            <w:r w:rsidRPr="00764BEF">
              <w:rPr>
                <w:rFonts w:ascii="微软雅黑" w:eastAsia="微软雅黑" w:hAnsi="微软雅黑" w:hint="eastAsia"/>
                <w:color w:val="000000"/>
                <w:szCs w:val="21"/>
              </w:rPr>
              <w:t>用餐：早餐、晚餐；                                        住宿：</w:t>
            </w:r>
            <w:proofErr w:type="spellStart"/>
            <w:r w:rsidRPr="00764BEF">
              <w:rPr>
                <w:rFonts w:ascii="微软雅黑" w:eastAsia="微软雅黑" w:hAnsi="微软雅黑" w:cs="微软雅黑" w:hint="eastAsia"/>
                <w:szCs w:val="21"/>
              </w:rPr>
              <w:t>Rodeway</w:t>
            </w:r>
            <w:proofErr w:type="spellEnd"/>
            <w:r w:rsidRPr="00764BEF">
              <w:rPr>
                <w:rFonts w:ascii="微软雅黑" w:eastAsia="微软雅黑" w:hAnsi="微软雅黑" w:cs="微软雅黑" w:hint="eastAsia"/>
                <w:szCs w:val="21"/>
              </w:rPr>
              <w:t xml:space="preserve"> Inn 或同级</w:t>
            </w:r>
          </w:p>
        </w:tc>
      </w:tr>
      <w:tr w:rsidR="00E90C69" w:rsidRPr="00764BEF" w:rsidTr="00E6529A">
        <w:trPr>
          <w:trHeight w:val="570"/>
        </w:trPr>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6</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02月16日   星期六 </w:t>
            </w:r>
          </w:p>
        </w:tc>
        <w:tc>
          <w:tcPr>
            <w:tcW w:w="9066" w:type="dxa"/>
            <w:shd w:val="clear" w:color="auto" w:fill="auto"/>
            <w:vAlign w:val="center"/>
          </w:tcPr>
          <w:p w:rsidR="00E90C69" w:rsidRPr="00764BEF" w:rsidRDefault="00E90C69" w:rsidP="0011142E">
            <w:pPr>
              <w:spacing w:line="340" w:lineRule="exact"/>
              <w:rPr>
                <w:rFonts w:ascii="微软雅黑" w:eastAsia="微软雅黑" w:hAnsi="微软雅黑"/>
                <w:b/>
                <w:bCs/>
                <w:color w:val="000000"/>
                <w:szCs w:val="21"/>
              </w:rPr>
            </w:pPr>
            <w:proofErr w:type="gramStart"/>
            <w:r w:rsidRPr="00764BEF">
              <w:rPr>
                <w:rFonts w:ascii="微软雅黑" w:eastAsia="微软雅黑" w:hAnsi="微软雅黑" w:hint="eastAsia"/>
                <w:b/>
                <w:color w:val="000000"/>
                <w:szCs w:val="21"/>
              </w:rPr>
              <w:t>南峡周边</w:t>
            </w:r>
            <w:proofErr w:type="gramEnd"/>
            <w:r w:rsidRPr="00764BEF">
              <w:rPr>
                <w:rFonts w:ascii="微软雅黑" w:eastAsia="微软雅黑" w:hAnsi="微软雅黑" w:hint="eastAsia"/>
                <w:b/>
                <w:color w:val="000000"/>
                <w:szCs w:val="21"/>
              </w:rPr>
              <w:t>小镇</w:t>
            </w:r>
            <w:r w:rsidRPr="00764BEF">
              <w:rPr>
                <w:rFonts w:ascii="微软雅黑" w:eastAsia="微软雅黑" w:hAnsi="微软雅黑" w:hint="eastAsia"/>
                <w:b/>
                <w:szCs w:val="21"/>
              </w:rPr>
              <w:sym w:font="Webdings" w:char="F076"/>
            </w:r>
            <w:r w:rsidRPr="00764BEF">
              <w:rPr>
                <w:rFonts w:ascii="微软雅黑" w:eastAsia="微软雅黑" w:hAnsi="微软雅黑" w:hint="eastAsia"/>
                <w:b/>
                <w:color w:val="000000"/>
                <w:szCs w:val="21"/>
              </w:rPr>
              <w:t>锡安或卡纳布</w:t>
            </w:r>
            <w:r w:rsidRPr="00764BEF">
              <w:rPr>
                <w:rFonts w:ascii="微软雅黑" w:eastAsia="微软雅黑" w:hAnsi="微软雅黑" w:hint="eastAsia"/>
                <w:color w:val="FF0000"/>
                <w:sz w:val="18"/>
                <w:szCs w:val="18"/>
              </w:rPr>
              <w:t>（行车时间约4小时）</w:t>
            </w:r>
            <w:r w:rsidRPr="00764BEF">
              <w:rPr>
                <w:rFonts w:ascii="微软雅黑" w:eastAsia="微软雅黑" w:hAnsi="微软雅黑" w:hint="eastAsia"/>
                <w:b/>
                <w:bCs/>
                <w:color w:val="000000"/>
                <w:szCs w:val="21"/>
              </w:rPr>
              <w:t xml:space="preserve"> </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000000"/>
                <w:szCs w:val="21"/>
              </w:rPr>
              <w:t>乘车前往锡安或卡纳布，晚入住酒店休息。</w:t>
            </w:r>
          </w:p>
          <w:p w:rsidR="00E90C69" w:rsidRPr="00764BEF" w:rsidRDefault="00E90C69" w:rsidP="0011142E">
            <w:pPr>
              <w:spacing w:line="340" w:lineRule="exact"/>
              <w:rPr>
                <w:rFonts w:ascii="微软雅黑" w:eastAsia="微软雅黑" w:hAnsi="微软雅黑"/>
                <w:b/>
                <w:color w:val="000000"/>
                <w:szCs w:val="21"/>
              </w:rPr>
            </w:pPr>
            <w:r w:rsidRPr="00764BEF">
              <w:rPr>
                <w:rFonts w:ascii="微软雅黑" w:eastAsia="微软雅黑" w:hAnsi="微软雅黑" w:hint="eastAsia"/>
                <w:b/>
                <w:color w:val="000000"/>
                <w:szCs w:val="21"/>
              </w:rPr>
              <w:t>推荐自费行程：羚羊彩穴、马蹄湾</w:t>
            </w:r>
          </w:p>
          <w:p w:rsidR="00E90C69" w:rsidRPr="00764BEF" w:rsidRDefault="00E90C69" w:rsidP="0011142E">
            <w:pPr>
              <w:spacing w:line="340" w:lineRule="exact"/>
              <w:rPr>
                <w:rFonts w:ascii="微软雅黑" w:eastAsia="微软雅黑" w:hAnsi="微软雅黑"/>
                <w:bCs/>
                <w:color w:val="000000"/>
                <w:szCs w:val="21"/>
              </w:rPr>
            </w:pPr>
            <w:r w:rsidRPr="00764BEF">
              <w:rPr>
                <w:rFonts w:ascii="微软雅黑" w:eastAsia="微软雅黑" w:hAnsi="微软雅黑"/>
                <w:b/>
                <w:noProof/>
                <w:color w:val="000000"/>
                <w:szCs w:val="21"/>
              </w:rPr>
              <w:drawing>
                <wp:anchor distT="0" distB="0" distL="114300" distR="114300" simplePos="0" relativeHeight="251662336" behindDoc="1" locked="0" layoutInCell="1" allowOverlap="1">
                  <wp:simplePos x="0" y="0"/>
                  <wp:positionH relativeFrom="column">
                    <wp:posOffset>4148455</wp:posOffset>
                  </wp:positionH>
                  <wp:positionV relativeFrom="paragraph">
                    <wp:posOffset>-884555</wp:posOffset>
                  </wp:positionV>
                  <wp:extent cx="1800225" cy="1085850"/>
                  <wp:effectExtent l="19050" t="0" r="9525" b="0"/>
                  <wp:wrapTight wrapText="bothSides">
                    <wp:wrapPolygon edited="0">
                      <wp:start x="-229" y="0"/>
                      <wp:lineTo x="-229" y="21221"/>
                      <wp:lineTo x="21714" y="21221"/>
                      <wp:lineTo x="21714" y="0"/>
                      <wp:lineTo x="-229" y="0"/>
                    </wp:wrapPolygon>
                  </wp:wrapTight>
                  <wp:docPr id="191" name="图片 37" descr="羚羊谷-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 descr="羚羊谷-5-0"/>
                          <pic:cNvPicPr>
                            <a:picLocks noChangeAspect="1" noChangeArrowheads="1"/>
                          </pic:cNvPicPr>
                        </pic:nvPicPr>
                        <pic:blipFill>
                          <a:blip r:embed="rId26"/>
                          <a:srcRect/>
                          <a:stretch>
                            <a:fillRect/>
                          </a:stretch>
                        </pic:blipFill>
                        <pic:spPr bwMode="auto">
                          <a:xfrm>
                            <a:off x="0" y="0"/>
                            <a:ext cx="1800225" cy="1085850"/>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color w:val="000000"/>
                <w:szCs w:val="21"/>
              </w:rPr>
              <w:t>前往全世界最奇特的狭缝洞穴——世界十大摄影地点之一的</w:t>
            </w:r>
            <w:r w:rsidRPr="00764BEF">
              <w:rPr>
                <w:rFonts w:ascii="微软雅黑" w:eastAsia="微软雅黑" w:hAnsi="微软雅黑" w:hint="eastAsia"/>
                <w:color w:val="C00000"/>
                <w:szCs w:val="21"/>
              </w:rPr>
              <w:t>【羚羊彩穴】、【马蹄湾】</w:t>
            </w:r>
            <w:r w:rsidRPr="00764BEF">
              <w:rPr>
                <w:rFonts w:ascii="微软雅黑" w:eastAsia="微软雅黑" w:hAnsi="微软雅黑" w:hint="eastAsia"/>
                <w:color w:val="000000"/>
                <w:szCs w:val="21"/>
              </w:rPr>
              <w:t>位于美国亚利桑纳州北方，是柔软的砂岩经过百万年的各种侵蚀力所形成，主要是暴洪的侵蚀，其次则是风蚀。该地在季风</w:t>
            </w:r>
            <w:proofErr w:type="gramStart"/>
            <w:r w:rsidRPr="00764BEF">
              <w:rPr>
                <w:rFonts w:ascii="微软雅黑" w:eastAsia="微软雅黑" w:hAnsi="微软雅黑" w:hint="eastAsia"/>
                <w:color w:val="000000"/>
                <w:szCs w:val="21"/>
              </w:rPr>
              <w:t>季节丽常出现</w:t>
            </w:r>
            <w:proofErr w:type="gramEnd"/>
            <w:r w:rsidRPr="00764BEF">
              <w:rPr>
                <w:rFonts w:ascii="微软雅黑" w:eastAsia="微软雅黑" w:hAnsi="微软雅黑" w:hint="eastAsia"/>
                <w:color w:val="000000"/>
                <w:szCs w:val="21"/>
              </w:rPr>
              <w:t>暴洪流入峡谷中，由于突然暴增的雨量，造成暴洪的流速相当快，加上狭窄通道将河道缩小，因此垂直侵蚀力也相对变大，形成了峡谷底部的走廊，以及谷壁上坚硬光滑、如同流水般的边缘。我们</w:t>
            </w:r>
            <w:proofErr w:type="gramStart"/>
            <w:r w:rsidRPr="00764BEF">
              <w:rPr>
                <w:rFonts w:ascii="微软雅黑" w:eastAsia="微软雅黑" w:hAnsi="微软雅黑" w:hint="eastAsia"/>
                <w:color w:val="000000"/>
                <w:szCs w:val="21"/>
              </w:rPr>
              <w:t>将随纳瓦</w:t>
            </w:r>
            <w:proofErr w:type="gramEnd"/>
            <w:r w:rsidRPr="00764BEF">
              <w:rPr>
                <w:rFonts w:ascii="微软雅黑" w:eastAsia="微软雅黑" w:hAnsi="微软雅黑" w:hint="eastAsia"/>
                <w:color w:val="000000"/>
                <w:szCs w:val="21"/>
              </w:rPr>
              <w:t>霍印第安向导步行参观下羚羊彩穴。彩穴的岩壁融合了千百年来风和洪流的侵蚀，呈完美的波浪形，是大自然的</w:t>
            </w:r>
            <w:proofErr w:type="gramStart"/>
            <w:r w:rsidRPr="00764BEF">
              <w:rPr>
                <w:rFonts w:ascii="微软雅黑" w:eastAsia="微软雅黑" w:hAnsi="微软雅黑" w:hint="eastAsia"/>
                <w:color w:val="000000"/>
                <w:szCs w:val="21"/>
              </w:rPr>
              <w:t>抽像</w:t>
            </w:r>
            <w:proofErr w:type="gramEnd"/>
            <w:r w:rsidRPr="00764BEF">
              <w:rPr>
                <w:rFonts w:ascii="微软雅黑" w:eastAsia="微软雅黑" w:hAnsi="微软雅黑" w:hint="eastAsia"/>
                <w:color w:val="000000"/>
                <w:szCs w:val="21"/>
              </w:rPr>
              <w:t>画。一直以来彩穴都是纳瓦霍印第安人静坐沉思的净地，他们相信这里可以聆听神的声音。随后前往马蹄湾</w:t>
            </w:r>
            <w:r w:rsidRPr="00764BEF">
              <w:rPr>
                <w:rFonts w:ascii="微软雅黑" w:eastAsia="微软雅黑" w:hAnsi="微软雅黑"/>
                <w:color w:val="000000"/>
                <w:szCs w:val="21"/>
              </w:rPr>
              <w:t xml:space="preserve">, </w:t>
            </w:r>
            <w:r w:rsidRPr="00764BEF">
              <w:rPr>
                <w:rFonts w:ascii="微软雅黑" w:eastAsia="微软雅黑" w:hAnsi="微软雅黑" w:hint="eastAsia"/>
                <w:color w:val="000000"/>
                <w:szCs w:val="21"/>
              </w:rPr>
              <w:t>她被国家地理杂志评选为十大最佳摄影地点之一，</w:t>
            </w:r>
            <w:r w:rsidRPr="00764BEF">
              <w:rPr>
                <w:rFonts w:ascii="微软雅黑" w:eastAsia="微软雅黑" w:hAnsi="微软雅黑"/>
                <w:color w:val="000000"/>
                <w:szCs w:val="21"/>
              </w:rPr>
              <w:t>1000</w:t>
            </w:r>
            <w:r w:rsidRPr="00764BEF">
              <w:rPr>
                <w:rFonts w:ascii="微软雅黑" w:eastAsia="微软雅黑" w:hAnsi="微软雅黑" w:hint="eastAsia"/>
                <w:color w:val="000000"/>
                <w:szCs w:val="21"/>
              </w:rPr>
              <w:t>英尺直下的悬崖下，绿色的科罗拉多河围绕着红色的马蹄状岩石，蜿蜒流淌出</w:t>
            </w:r>
            <w:r w:rsidRPr="00764BEF">
              <w:rPr>
                <w:rFonts w:ascii="微软雅黑" w:eastAsia="微软雅黑" w:hAnsi="微软雅黑"/>
                <w:color w:val="000000"/>
                <w:szCs w:val="21"/>
              </w:rPr>
              <w:t>270</w:t>
            </w:r>
            <w:r w:rsidRPr="00764BEF">
              <w:rPr>
                <w:rFonts w:ascii="微软雅黑" w:eastAsia="微软雅黑" w:hAnsi="微软雅黑" w:hint="eastAsia"/>
                <w:color w:val="000000"/>
                <w:szCs w:val="21"/>
              </w:rPr>
              <w:t>度的转角，极具震撼。翻过一段小山坡，沿着布满细沙的步道前行，眼前豁然开朗，您一定会沉醉于碧水蓝天红岩钩织出的动人心魄之美。</w:t>
            </w:r>
            <w:r w:rsidRPr="00764BEF">
              <w:rPr>
                <w:rFonts w:ascii="微软雅黑" w:eastAsia="微软雅黑" w:hAnsi="微软雅黑"/>
                <w:color w:val="000000"/>
                <w:szCs w:val="21"/>
              </w:rPr>
              <w:t xml:space="preserve"> </w:t>
            </w:r>
            <w:r w:rsidRPr="00764BEF">
              <w:rPr>
                <w:rFonts w:ascii="微软雅黑" w:eastAsia="微软雅黑" w:hAnsi="微软雅黑" w:hint="eastAsia"/>
                <w:color w:val="000000"/>
                <w:szCs w:val="21"/>
              </w:rPr>
              <w:t>在科罗拉多河沿岸</w:t>
            </w:r>
            <w:r w:rsidRPr="00764BEF">
              <w:rPr>
                <w:rFonts w:ascii="微软雅黑" w:eastAsia="微软雅黑" w:hAnsi="微软雅黑" w:hint="eastAsia"/>
                <w:bCs/>
                <w:color w:val="000000"/>
                <w:szCs w:val="21"/>
              </w:rPr>
              <w:t>由上往下俯瞰，将发现科罗拉多河流经</w:t>
            </w:r>
            <w:r w:rsidRPr="00764BEF">
              <w:rPr>
                <w:rFonts w:ascii="微软雅黑" w:eastAsia="微软雅黑" w:hAnsi="微软雅黑"/>
                <w:bCs/>
                <w:color w:val="000000"/>
                <w:szCs w:val="21"/>
              </w:rPr>
              <w:t>270</w:t>
            </w:r>
            <w:r w:rsidRPr="00764BEF">
              <w:rPr>
                <w:rFonts w:ascii="微软雅黑" w:eastAsia="微软雅黑" w:hAnsi="微软雅黑" w:hint="eastAsia"/>
                <w:bCs/>
                <w:color w:val="000000"/>
                <w:szCs w:val="21"/>
              </w:rPr>
              <w:t>度巨大的马蹄型弯道。此景观是保证</w:t>
            </w:r>
            <w:proofErr w:type="gramStart"/>
            <w:r w:rsidRPr="00764BEF">
              <w:rPr>
                <w:rFonts w:ascii="微软雅黑" w:eastAsia="微软雅黑" w:hAnsi="微软雅黑" w:hint="eastAsia"/>
                <w:bCs/>
                <w:color w:val="000000"/>
                <w:szCs w:val="21"/>
              </w:rPr>
              <w:t>震憾人心</w:t>
            </w:r>
            <w:proofErr w:type="gramEnd"/>
            <w:r w:rsidRPr="00764BEF">
              <w:rPr>
                <w:rFonts w:ascii="微软雅黑" w:eastAsia="微软雅黑" w:hAnsi="微软雅黑" w:hint="eastAsia"/>
                <w:bCs/>
                <w:color w:val="000000"/>
                <w:szCs w:val="21"/>
              </w:rPr>
              <w:t>，是地球上最奇特诡异的景观之</w:t>
            </w:r>
            <w:r w:rsidRPr="00764BEF">
              <w:rPr>
                <w:rFonts w:ascii="微软雅黑" w:eastAsia="微软雅黑" w:hAnsi="微软雅黑"/>
                <w:bCs/>
                <w:color w:val="000000"/>
                <w:szCs w:val="21"/>
              </w:rPr>
              <w:t xml:space="preserve"> </w:t>
            </w:r>
            <w:proofErr w:type="gramStart"/>
            <w:r w:rsidRPr="00764BEF">
              <w:rPr>
                <w:rFonts w:ascii="微软雅黑" w:eastAsia="微软雅黑" w:hAnsi="微软雅黑" w:hint="eastAsia"/>
                <w:bCs/>
                <w:color w:val="000000"/>
                <w:szCs w:val="21"/>
              </w:rPr>
              <w:t>一</w:t>
            </w:r>
            <w:proofErr w:type="gramEnd"/>
            <w:r w:rsidRPr="00764BEF">
              <w:rPr>
                <w:rFonts w:ascii="微软雅黑" w:eastAsia="微软雅黑" w:hAnsi="微软雅黑" w:hint="eastAsia"/>
                <w:bCs/>
                <w:color w:val="000000"/>
                <w:szCs w:val="21"/>
              </w:rPr>
              <w:t>，也是大自然摄影家的最爱。</w:t>
            </w:r>
          </w:p>
          <w:p w:rsidR="00E90C69" w:rsidRPr="00764BEF" w:rsidRDefault="00E90C69" w:rsidP="0011142E">
            <w:pPr>
              <w:spacing w:line="340" w:lineRule="exact"/>
              <w:rPr>
                <w:rFonts w:ascii="微软雅黑" w:eastAsia="微软雅黑" w:hAnsi="微软雅黑"/>
                <w:b/>
                <w:color w:val="000000"/>
                <w:szCs w:val="21"/>
              </w:rPr>
            </w:pPr>
            <w:r w:rsidRPr="00764BEF">
              <w:rPr>
                <w:rFonts w:ascii="微软雅黑" w:eastAsia="微软雅黑" w:hAnsi="微软雅黑" w:hint="eastAsia"/>
                <w:b/>
                <w:color w:val="000000"/>
                <w:szCs w:val="21"/>
              </w:rPr>
              <w:t>推荐自费行程：科罗拉多大峡谷南峡</w:t>
            </w:r>
          </w:p>
          <w:p w:rsidR="00E90C69" w:rsidRPr="00764BEF" w:rsidRDefault="00E90C69" w:rsidP="0011142E">
            <w:pPr>
              <w:spacing w:line="340" w:lineRule="exact"/>
              <w:rPr>
                <w:rFonts w:ascii="微软雅黑" w:eastAsia="微软雅黑" w:hAnsi="微软雅黑"/>
                <w:bCs/>
                <w:color w:val="000000"/>
                <w:szCs w:val="21"/>
              </w:rPr>
            </w:pPr>
            <w:r w:rsidRPr="00764BEF">
              <w:rPr>
                <w:rFonts w:ascii="微软雅黑" w:eastAsia="微软雅黑" w:hAnsi="微软雅黑" w:hint="eastAsia"/>
                <w:color w:val="000000"/>
                <w:szCs w:val="21"/>
              </w:rPr>
              <w:t>乘车前往世界七大自然奇景之一的—</w:t>
            </w:r>
            <w:r w:rsidRPr="00764BEF">
              <w:rPr>
                <w:rFonts w:ascii="微软雅黑" w:eastAsia="微软雅黑" w:hAnsi="微软雅黑" w:hint="eastAsia"/>
                <w:color w:val="FF0000"/>
                <w:szCs w:val="21"/>
              </w:rPr>
              <w:t>【科罗拉多大峡谷】</w:t>
            </w:r>
            <w:r w:rsidRPr="00764BEF">
              <w:rPr>
                <w:rFonts w:ascii="微软雅黑" w:eastAsia="微软雅黑" w:hAnsi="微软雅黑" w:hint="eastAsia"/>
                <w:color w:val="000000"/>
                <w:szCs w:val="21"/>
              </w:rPr>
              <w:t>。它位于亚利桑那州，分为南北两部分，是美国自然景色的代表、世界上罕见的自然奇观。据说，这个大峡谷是在太空中俯瞰地球时唯一可见的自然景观。已列入联合国世界自然遗产名录。1919年，威尔逊总统将大峡谷地区辟为“大峡谷国家公园”，1980年列入世界遗产名录。大峡谷山石多为红色，从谷底到顶部分布着从寒武纪到新生代各个时期的岩层，层次清晰，色调各异，并且含有各个地质年代的代表性生物化石，</w:t>
            </w:r>
            <w:r w:rsidRPr="00764BEF">
              <w:rPr>
                <w:rFonts w:ascii="微软雅黑" w:eastAsia="微软雅黑" w:hAnsi="微软雅黑" w:hint="eastAsia"/>
                <w:color w:val="000000"/>
                <w:szCs w:val="21"/>
              </w:rPr>
              <w:lastRenderedPageBreak/>
              <w:t>又被称为“活的地质史教科书”。凝视大峡谷的宽广，給人一种平静与空旷的感觉，面对这造物主的鬼斧神工，遊客們无不感慨万千、流连忘返。如果说上帝是大峽谷的締造者，科罗拉多河则是雕刻大峽谷的艺术家，河流与峽谷耳鬢廝磨的恋情已经持续六百万年。</w:t>
            </w:r>
            <w:r w:rsidRPr="00764BEF">
              <w:rPr>
                <w:rFonts w:ascii="微软雅黑" w:eastAsia="微软雅黑" w:hAnsi="微软雅黑" w:hint="eastAsia"/>
                <w:color w:val="FF0000"/>
                <w:szCs w:val="21"/>
              </w:rPr>
              <w:t>【大峡谷南峡】</w:t>
            </w:r>
            <w:r w:rsidRPr="00764BEF">
              <w:rPr>
                <w:rFonts w:ascii="微软雅黑" w:eastAsia="微软雅黑" w:hAnsi="微软雅黑" w:hint="eastAsia"/>
                <w:color w:val="000000"/>
                <w:szCs w:val="21"/>
              </w:rPr>
              <w:t>南峡谷是真正</w:t>
            </w:r>
            <w:r w:rsidRPr="00764BEF">
              <w:rPr>
                <w:rFonts w:ascii="微软雅黑" w:eastAsia="微软雅黑" w:hAnsi="微软雅黑"/>
                <w:color w:val="000000"/>
                <w:szCs w:val="21"/>
              </w:rPr>
              <w:t>的</w:t>
            </w:r>
            <w:r w:rsidRPr="00764BEF">
              <w:rPr>
                <w:rFonts w:ascii="微软雅黑" w:eastAsia="微软雅黑" w:hAnsi="微软雅黑" w:hint="eastAsia"/>
                <w:color w:val="000000"/>
                <w:szCs w:val="21"/>
              </w:rPr>
              <w:t>大峡谷国家公园，前往最著名的马特尔观景点和光明天使观景点拍照</w:t>
            </w:r>
            <w:r w:rsidRPr="00764BEF">
              <w:rPr>
                <w:rFonts w:ascii="微软雅黑" w:eastAsia="微软雅黑" w:hAnsi="微软雅黑"/>
                <w:color w:val="000000"/>
                <w:szCs w:val="21"/>
              </w:rPr>
              <w:t>，</w:t>
            </w:r>
            <w:r w:rsidRPr="00764BEF">
              <w:rPr>
                <w:rFonts w:ascii="微软雅黑" w:eastAsia="微软雅黑" w:hAnsi="微软雅黑" w:hint="eastAsia"/>
                <w:color w:val="000000"/>
                <w:szCs w:val="21"/>
              </w:rPr>
              <w:t xml:space="preserve"> 欣赏</w:t>
            </w:r>
            <w:r w:rsidRPr="00764BEF">
              <w:rPr>
                <w:rFonts w:ascii="微软雅黑" w:eastAsia="微软雅黑" w:hAnsi="微软雅黑"/>
                <w:color w:val="000000"/>
                <w:szCs w:val="21"/>
              </w:rPr>
              <w:t>大自然的</w:t>
            </w:r>
            <w:r w:rsidRPr="00764BEF">
              <w:rPr>
                <w:rFonts w:ascii="微软雅黑" w:eastAsia="微软雅黑" w:hAnsi="微软雅黑" w:hint="eastAsia"/>
                <w:color w:val="000000"/>
                <w:szCs w:val="21"/>
              </w:rPr>
              <w:t>美景。</w:t>
            </w:r>
          </w:p>
        </w:tc>
      </w:tr>
      <w:tr w:rsidR="00E90C69" w:rsidRPr="00764BEF" w:rsidTr="00E6529A">
        <w:trPr>
          <w:trHeight w:val="360"/>
        </w:trPr>
        <w:tc>
          <w:tcPr>
            <w:tcW w:w="1101" w:type="dxa"/>
            <w:vMerge/>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p>
        </w:tc>
        <w:tc>
          <w:tcPr>
            <w:tcW w:w="9066" w:type="dxa"/>
            <w:shd w:val="clear" w:color="auto" w:fill="auto"/>
            <w:vAlign w:val="center"/>
          </w:tcPr>
          <w:p w:rsidR="00E90C69" w:rsidRPr="00764BEF" w:rsidRDefault="00E90C69" w:rsidP="0011142E">
            <w:pPr>
              <w:widowControl/>
              <w:spacing w:line="340" w:lineRule="exact"/>
              <w:rPr>
                <w:rFonts w:ascii="微软雅黑" w:eastAsia="微软雅黑" w:hAnsi="微软雅黑"/>
                <w:kern w:val="0"/>
                <w:sz w:val="24"/>
              </w:rPr>
            </w:pPr>
            <w:r w:rsidRPr="00764BEF">
              <w:rPr>
                <w:rFonts w:ascii="微软雅黑" w:eastAsia="微软雅黑" w:hAnsi="微软雅黑" w:hint="eastAsia"/>
                <w:color w:val="000000"/>
                <w:szCs w:val="21"/>
              </w:rPr>
              <w:t>用餐：早餐；                                              住宿：DAYS INN或同级酒店</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7</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02月17日   星期日 </w:t>
            </w:r>
          </w:p>
        </w:tc>
        <w:tc>
          <w:tcPr>
            <w:tcW w:w="9066" w:type="dxa"/>
            <w:shd w:val="clear" w:color="auto" w:fill="auto"/>
            <w:vAlign w:val="center"/>
          </w:tcPr>
          <w:p w:rsidR="00E90C69" w:rsidRPr="00764BEF" w:rsidRDefault="00E90C69" w:rsidP="0011142E">
            <w:pPr>
              <w:widowControl/>
              <w:spacing w:line="340" w:lineRule="exact"/>
              <w:jc w:val="left"/>
              <w:rPr>
                <w:rFonts w:ascii="微软雅黑" w:eastAsia="微软雅黑" w:hAnsi="微软雅黑"/>
                <w:b/>
                <w:color w:val="000000"/>
                <w:szCs w:val="21"/>
              </w:rPr>
            </w:pPr>
            <w:r w:rsidRPr="00764BEF">
              <w:rPr>
                <w:rFonts w:ascii="微软雅黑" w:eastAsia="微软雅黑" w:hAnsi="微软雅黑"/>
                <w:noProof/>
              </w:rPr>
              <w:drawing>
                <wp:anchor distT="0" distB="0" distL="114300" distR="114300" simplePos="0" relativeHeight="251663360" behindDoc="0" locked="0" layoutInCell="1" allowOverlap="1">
                  <wp:simplePos x="0" y="0"/>
                  <wp:positionH relativeFrom="column">
                    <wp:posOffset>4153535</wp:posOffset>
                  </wp:positionH>
                  <wp:positionV relativeFrom="paragraph">
                    <wp:posOffset>1905</wp:posOffset>
                  </wp:positionV>
                  <wp:extent cx="1798320" cy="1080135"/>
                  <wp:effectExtent l="19050" t="0" r="0" b="0"/>
                  <wp:wrapSquare wrapText="bothSides"/>
                  <wp:docPr id="192" name="图片 14" descr="说明: 布莱斯峡谷国家公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说明: 布莱斯峡谷国家公园"/>
                          <pic:cNvPicPr>
                            <a:picLocks noChangeAspect="1" noChangeArrowheads="1"/>
                          </pic:cNvPicPr>
                        </pic:nvPicPr>
                        <pic:blipFill>
                          <a:blip r:embed="rId27"/>
                          <a:srcRect/>
                          <a:stretch>
                            <a:fillRect/>
                          </a:stretch>
                        </pic:blipFill>
                        <pic:spPr bwMode="auto">
                          <a:xfrm>
                            <a:off x="0" y="0"/>
                            <a:ext cx="1798320" cy="1080135"/>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color w:val="000000"/>
                <w:szCs w:val="21"/>
              </w:rPr>
              <w:t>锡</w:t>
            </w:r>
            <w:proofErr w:type="gramStart"/>
            <w:r w:rsidRPr="00764BEF">
              <w:rPr>
                <w:rFonts w:ascii="微软雅黑" w:eastAsia="微软雅黑" w:hAnsi="微软雅黑" w:hint="eastAsia"/>
                <w:b/>
                <w:color w:val="000000"/>
                <w:szCs w:val="21"/>
              </w:rPr>
              <w:t>安或者卡</w:t>
            </w:r>
            <w:proofErr w:type="gramEnd"/>
            <w:r w:rsidRPr="00764BEF">
              <w:rPr>
                <w:rFonts w:ascii="微软雅黑" w:eastAsia="微软雅黑" w:hAnsi="微软雅黑" w:hint="eastAsia"/>
                <w:b/>
                <w:color w:val="000000"/>
                <w:szCs w:val="21"/>
              </w:rPr>
              <w:t>纳布</w:t>
            </w:r>
            <w:r w:rsidRPr="00764BEF">
              <w:rPr>
                <w:rFonts w:ascii="微软雅黑" w:eastAsia="微软雅黑" w:hAnsi="微软雅黑" w:hint="eastAsia"/>
                <w:b/>
                <w:szCs w:val="21"/>
              </w:rPr>
              <w:sym w:font="Webdings" w:char="F076"/>
            </w:r>
            <w:r w:rsidRPr="00764BEF">
              <w:rPr>
                <w:rFonts w:ascii="微软雅黑" w:eastAsia="微软雅黑" w:hAnsi="微软雅黑" w:hint="eastAsia"/>
                <w:b/>
                <w:color w:val="000000"/>
                <w:szCs w:val="21"/>
              </w:rPr>
              <w:t>布</w:t>
            </w:r>
            <w:proofErr w:type="gramStart"/>
            <w:r w:rsidRPr="00764BEF">
              <w:rPr>
                <w:rFonts w:ascii="微软雅黑" w:eastAsia="微软雅黑" w:hAnsi="微软雅黑" w:hint="eastAsia"/>
                <w:b/>
                <w:color w:val="000000"/>
                <w:szCs w:val="21"/>
              </w:rPr>
              <w:t>莱</w:t>
            </w:r>
            <w:proofErr w:type="gramEnd"/>
            <w:r w:rsidRPr="00764BEF">
              <w:rPr>
                <w:rFonts w:ascii="微软雅黑" w:eastAsia="微软雅黑" w:hAnsi="微软雅黑" w:hint="eastAsia"/>
                <w:b/>
                <w:color w:val="000000"/>
                <w:szCs w:val="21"/>
              </w:rPr>
              <w:t>斯峡谷国家公园</w:t>
            </w:r>
            <w:r w:rsidRPr="00764BEF">
              <w:rPr>
                <w:rFonts w:ascii="微软雅黑" w:eastAsia="微软雅黑" w:hAnsi="微软雅黑" w:hint="eastAsia"/>
                <w:b/>
                <w:szCs w:val="21"/>
              </w:rPr>
              <w:sym w:font="Webdings" w:char="F076"/>
            </w:r>
            <w:r w:rsidRPr="00764BEF">
              <w:rPr>
                <w:rFonts w:ascii="微软雅黑" w:eastAsia="微软雅黑" w:hAnsi="微软雅黑" w:hint="eastAsia"/>
                <w:b/>
                <w:color w:val="000000"/>
                <w:szCs w:val="21"/>
              </w:rPr>
              <w:t>拉斯维加斯</w:t>
            </w:r>
          </w:p>
          <w:p w:rsidR="00E90C69" w:rsidRPr="00764BEF" w:rsidRDefault="00E90C69" w:rsidP="0011142E">
            <w:pPr>
              <w:widowControl/>
              <w:spacing w:line="340" w:lineRule="exact"/>
              <w:jc w:val="left"/>
              <w:rPr>
                <w:rFonts w:ascii="微软雅黑" w:eastAsia="微软雅黑" w:hAnsi="微软雅黑"/>
                <w:b/>
                <w:szCs w:val="21"/>
              </w:rPr>
            </w:pPr>
            <w:r w:rsidRPr="00764BEF">
              <w:rPr>
                <w:rFonts w:ascii="微软雅黑" w:eastAsia="微软雅黑" w:hAnsi="微软雅黑" w:hint="eastAsia"/>
                <w:color w:val="FF0000"/>
                <w:sz w:val="18"/>
                <w:szCs w:val="18"/>
              </w:rPr>
              <w:t>（行车时间约4小时）</w:t>
            </w:r>
          </w:p>
          <w:p w:rsidR="00E90C69" w:rsidRPr="00764BEF" w:rsidRDefault="00E90C69" w:rsidP="0011142E">
            <w:pPr>
              <w:spacing w:line="340" w:lineRule="exact"/>
              <w:rPr>
                <w:rFonts w:ascii="微软雅黑" w:eastAsia="微软雅黑" w:hAnsi="微软雅黑"/>
                <w:color w:val="000000"/>
                <w:szCs w:val="21"/>
              </w:rPr>
            </w:pPr>
            <w:r w:rsidRPr="00764BEF">
              <w:rPr>
                <w:rFonts w:ascii="微软雅黑" w:eastAsia="微软雅黑" w:hAnsi="微软雅黑" w:hint="eastAsia"/>
                <w:color w:val="000000"/>
                <w:szCs w:val="21"/>
              </w:rPr>
              <w:t>乘车前往拉斯维加斯，晚入住酒店休息。</w:t>
            </w:r>
          </w:p>
          <w:p w:rsidR="00E90C69" w:rsidRPr="00764BEF" w:rsidRDefault="00E90C69" w:rsidP="0011142E">
            <w:pPr>
              <w:spacing w:line="340" w:lineRule="exact"/>
              <w:rPr>
                <w:rFonts w:ascii="微软雅黑" w:eastAsia="微软雅黑" w:hAnsi="微软雅黑"/>
                <w:b/>
                <w:color w:val="000000"/>
                <w:szCs w:val="21"/>
              </w:rPr>
            </w:pPr>
            <w:r w:rsidRPr="00764BEF">
              <w:rPr>
                <w:rFonts w:ascii="微软雅黑" w:eastAsia="微软雅黑" w:hAnsi="微软雅黑" w:hint="eastAsia"/>
                <w:b/>
                <w:color w:val="000000"/>
                <w:szCs w:val="21"/>
              </w:rPr>
              <w:t>推荐自费行程：</w:t>
            </w:r>
            <w:r w:rsidRPr="00764BEF">
              <w:rPr>
                <w:rFonts w:ascii="微软雅黑" w:eastAsia="微软雅黑" w:hAnsi="微软雅黑"/>
                <w:b/>
                <w:color w:val="000000"/>
                <w:szCs w:val="21"/>
              </w:rPr>
              <w:t xml:space="preserve"> </w:t>
            </w:r>
          </w:p>
          <w:p w:rsidR="00E90C69" w:rsidRPr="00764BEF" w:rsidRDefault="00E90C69" w:rsidP="0011142E">
            <w:pPr>
              <w:spacing w:line="340" w:lineRule="exact"/>
              <w:rPr>
                <w:rFonts w:ascii="微软雅黑" w:eastAsia="微软雅黑" w:hAnsi="微软雅黑"/>
                <w:bCs/>
                <w:color w:val="000000"/>
                <w:szCs w:val="21"/>
              </w:rPr>
            </w:pPr>
            <w:r w:rsidRPr="00764BEF">
              <w:rPr>
                <w:rFonts w:ascii="微软雅黑" w:eastAsia="微软雅黑" w:hAnsi="微软雅黑" w:hint="eastAsia"/>
                <w:bCs/>
                <w:color w:val="000000"/>
                <w:szCs w:val="21"/>
              </w:rPr>
              <w:t>前往海拔8千英高的</w:t>
            </w:r>
            <w:r w:rsidRPr="00764BEF">
              <w:rPr>
                <w:rFonts w:ascii="微软雅黑" w:eastAsia="微软雅黑" w:hAnsi="微软雅黑" w:hint="eastAsia"/>
                <w:color w:val="C00000"/>
                <w:szCs w:val="21"/>
              </w:rPr>
              <w:t>【布莱斯峡谷国家公园】</w:t>
            </w:r>
            <w:r w:rsidRPr="00764BEF">
              <w:rPr>
                <w:rFonts w:ascii="微软雅黑" w:eastAsia="微软雅黑" w:hAnsi="微软雅黑" w:hint="eastAsia"/>
                <w:bCs/>
                <w:color w:val="000000"/>
                <w:szCs w:val="21"/>
              </w:rPr>
              <w:t>（约2小时）。公园内有上万个由风霜雪雨经歷百万年侵蚀而成的石柱。有的如宝剑直入云霄，有的如亭亭玉立的少女，不由得让您赞嘆宇宙沧海桑田和造物者的神奇。</w:t>
            </w:r>
          </w:p>
          <w:p w:rsidR="00E90C69" w:rsidRPr="00764BEF" w:rsidRDefault="00E90C69" w:rsidP="0011142E">
            <w:pPr>
              <w:spacing w:line="340" w:lineRule="exact"/>
              <w:rPr>
                <w:rFonts w:ascii="微软雅黑" w:eastAsia="微软雅黑" w:hAnsi="微软雅黑"/>
                <w:b/>
                <w:color w:val="000000"/>
                <w:szCs w:val="21"/>
              </w:rPr>
            </w:pPr>
            <w:r w:rsidRPr="00764BEF">
              <w:rPr>
                <w:rFonts w:ascii="微软雅黑" w:eastAsia="微软雅黑" w:hAnsi="微软雅黑" w:hint="eastAsia"/>
                <w:b/>
                <w:color w:val="000000"/>
                <w:szCs w:val="21"/>
              </w:rPr>
              <w:t>推荐自费行程：夜游拉斯维加斯</w:t>
            </w:r>
          </w:p>
          <w:p w:rsidR="00E90C69" w:rsidRPr="00764BEF" w:rsidRDefault="00E90C69" w:rsidP="0011142E">
            <w:pPr>
              <w:spacing w:line="340" w:lineRule="exact"/>
              <w:rPr>
                <w:rFonts w:ascii="微软雅黑" w:eastAsia="微软雅黑" w:hAnsi="微软雅黑"/>
                <w:bCs/>
                <w:color w:val="000000"/>
                <w:szCs w:val="21"/>
              </w:rPr>
            </w:pPr>
            <w:r w:rsidRPr="00764BEF">
              <w:rPr>
                <w:rFonts w:ascii="微软雅黑" w:eastAsia="微软雅黑" w:hAnsi="微软雅黑" w:hint="eastAsia"/>
                <w:bCs/>
                <w:color w:val="000000"/>
                <w:szCs w:val="21"/>
              </w:rPr>
              <w:t>夜游拉斯维加斯是体验美国的奢华、疯狂和纸醉金迷的最好方式，老城区耗资6000万美元的“灯光秀”场，MIRAGE逼真的火山喷发，</w:t>
            </w:r>
            <w:proofErr w:type="gramStart"/>
            <w:r w:rsidRPr="00764BEF">
              <w:rPr>
                <w:rFonts w:ascii="微软雅黑" w:eastAsia="微软雅黑" w:hAnsi="微软雅黑" w:hint="eastAsia"/>
                <w:bCs/>
                <w:color w:val="000000"/>
                <w:szCs w:val="21"/>
              </w:rPr>
              <w:t>百乐宫酒店</w:t>
            </w:r>
            <w:proofErr w:type="gramEnd"/>
            <w:r w:rsidRPr="00764BEF">
              <w:rPr>
                <w:rFonts w:ascii="微软雅黑" w:eastAsia="微软雅黑" w:hAnsi="微软雅黑" w:hint="eastAsia"/>
                <w:bCs/>
                <w:color w:val="000000"/>
                <w:szCs w:val="21"/>
              </w:rPr>
              <w:t>前庭人工湖的喷泉都会让你惊叹不已。</w:t>
            </w:r>
          </w:p>
        </w:tc>
      </w:tr>
      <w:tr w:rsidR="00E90C69" w:rsidRPr="00764BEF" w:rsidTr="00E6529A">
        <w:tc>
          <w:tcPr>
            <w:tcW w:w="1101" w:type="dxa"/>
            <w:vMerge/>
            <w:shd w:val="clear" w:color="auto" w:fill="auto"/>
            <w:vAlign w:val="center"/>
          </w:tcPr>
          <w:p w:rsidR="00E90C69" w:rsidRPr="00764BEF" w:rsidRDefault="00E90C69" w:rsidP="0011142E">
            <w:pPr>
              <w:spacing w:line="340" w:lineRule="exact"/>
              <w:contextualSpacing/>
              <w:jc w:val="left"/>
              <w:rPr>
                <w:rFonts w:ascii="微软雅黑" w:eastAsia="微软雅黑" w:hAnsi="微软雅黑"/>
                <w:sz w:val="18"/>
                <w:szCs w:val="18"/>
              </w:rPr>
            </w:pPr>
          </w:p>
        </w:tc>
        <w:tc>
          <w:tcPr>
            <w:tcW w:w="9066" w:type="dxa"/>
            <w:shd w:val="clear" w:color="auto" w:fill="auto"/>
            <w:vAlign w:val="center"/>
          </w:tcPr>
          <w:p w:rsidR="00E90C69" w:rsidRPr="00764BEF" w:rsidRDefault="00E90C69" w:rsidP="0011142E">
            <w:pPr>
              <w:widowControl/>
              <w:spacing w:line="340" w:lineRule="exact"/>
              <w:rPr>
                <w:rFonts w:ascii="微软雅黑" w:eastAsia="微软雅黑" w:hAnsi="微软雅黑"/>
                <w:kern w:val="0"/>
                <w:sz w:val="24"/>
              </w:rPr>
            </w:pPr>
            <w:r w:rsidRPr="00764BEF">
              <w:rPr>
                <w:rFonts w:ascii="微软雅黑" w:eastAsia="微软雅黑" w:hAnsi="微软雅黑" w:hint="eastAsia"/>
                <w:color w:val="000000"/>
                <w:szCs w:val="21"/>
              </w:rPr>
              <w:t>用餐：早餐；                                              住宿：DAYS INN或同级酒店</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8</w:t>
            </w:r>
          </w:p>
          <w:p w:rsidR="00E90C69" w:rsidRPr="00764BEF" w:rsidRDefault="00E90C69" w:rsidP="0011142E">
            <w:pPr>
              <w:spacing w:line="340" w:lineRule="exact"/>
              <w:contextualSpacing/>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02月18日   星期一 </w:t>
            </w:r>
          </w:p>
        </w:tc>
        <w:tc>
          <w:tcPr>
            <w:tcW w:w="9066" w:type="dxa"/>
            <w:shd w:val="clear" w:color="auto" w:fill="auto"/>
            <w:vAlign w:val="center"/>
          </w:tcPr>
          <w:p w:rsidR="00E90C69" w:rsidRPr="00764BEF" w:rsidRDefault="00E90C69" w:rsidP="0011142E">
            <w:pPr>
              <w:spacing w:line="340" w:lineRule="exact"/>
              <w:rPr>
                <w:rFonts w:ascii="微软雅黑" w:eastAsia="微软雅黑" w:hAnsi="微软雅黑"/>
                <w:b/>
                <w:bCs/>
                <w:color w:val="000000"/>
                <w:szCs w:val="21"/>
              </w:rPr>
            </w:pPr>
            <w:r w:rsidRPr="00764BEF">
              <w:rPr>
                <w:rFonts w:ascii="微软雅黑" w:eastAsia="微软雅黑" w:hAnsi="微软雅黑" w:hint="eastAsia"/>
                <w:b/>
                <w:bCs/>
                <w:noProof/>
                <w:color w:val="000000"/>
                <w:szCs w:val="21"/>
              </w:rPr>
              <w:drawing>
                <wp:anchor distT="0" distB="0" distL="114300" distR="114300" simplePos="0" relativeHeight="251664384" behindDoc="0" locked="0" layoutInCell="1" allowOverlap="0">
                  <wp:simplePos x="0" y="0"/>
                  <wp:positionH relativeFrom="column">
                    <wp:posOffset>4214495</wp:posOffset>
                  </wp:positionH>
                  <wp:positionV relativeFrom="line">
                    <wp:posOffset>-486410</wp:posOffset>
                  </wp:positionV>
                  <wp:extent cx="1800225" cy="1076325"/>
                  <wp:effectExtent l="19050" t="0" r="9525" b="0"/>
                  <wp:wrapSquare wrapText="bothSides"/>
                  <wp:docPr id="193" name="图片 186" descr="wps8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86" descr="wps81D"/>
                          <pic:cNvPicPr>
                            <a:picLocks noChangeAspect="1" noChangeArrowheads="1"/>
                          </pic:cNvPicPr>
                        </pic:nvPicPr>
                        <pic:blipFill>
                          <a:blip r:embed="rId28"/>
                          <a:srcRect/>
                          <a:stretch>
                            <a:fillRect/>
                          </a:stretch>
                        </pic:blipFill>
                        <pic:spPr bwMode="auto">
                          <a:xfrm>
                            <a:off x="0" y="0"/>
                            <a:ext cx="1800225" cy="1076325"/>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b/>
                <w:bCs/>
                <w:color w:val="000000"/>
                <w:szCs w:val="21"/>
              </w:rPr>
              <w:t>拉斯维加斯</w:t>
            </w:r>
          </w:p>
          <w:p w:rsidR="00E90C69" w:rsidRPr="00764BEF" w:rsidRDefault="00E90C69" w:rsidP="0011142E">
            <w:pPr>
              <w:spacing w:line="340" w:lineRule="exact"/>
              <w:rPr>
                <w:rFonts w:ascii="微软雅黑" w:eastAsia="微软雅黑" w:hAnsi="微软雅黑"/>
                <w:bCs/>
                <w:color w:val="000000"/>
                <w:szCs w:val="21"/>
              </w:rPr>
            </w:pPr>
            <w:r>
              <w:rPr>
                <w:rFonts w:ascii="微软雅黑" w:eastAsia="微软雅黑" w:hAnsi="微软雅黑" w:hint="eastAsia"/>
                <w:bCs/>
                <w:color w:val="000000"/>
                <w:szCs w:val="21"/>
              </w:rPr>
              <w:t>早餐后赴</w:t>
            </w:r>
            <w:r w:rsidRPr="00764BEF">
              <w:rPr>
                <w:rFonts w:ascii="微软雅黑" w:eastAsia="微软雅黑" w:hAnsi="微软雅黑" w:hint="eastAsia"/>
                <w:b/>
                <w:bCs/>
                <w:color w:val="000000"/>
                <w:szCs w:val="21"/>
              </w:rPr>
              <w:t>奥特莱斯</w:t>
            </w:r>
            <w:r w:rsidRPr="00764BEF">
              <w:rPr>
                <w:rFonts w:ascii="微软雅黑" w:eastAsia="微软雅黑" w:hAnsi="微软雅黑" w:hint="eastAsia"/>
                <w:color w:val="000000"/>
                <w:szCs w:val="21"/>
              </w:rPr>
              <w:t>（不少于3小时）</w:t>
            </w:r>
            <w:r>
              <w:rPr>
                <w:rFonts w:ascii="微软雅黑" w:eastAsia="微软雅黑" w:hAnsi="微软雅黑" w:hint="eastAsia"/>
                <w:color w:val="000000"/>
                <w:szCs w:val="21"/>
              </w:rPr>
              <w:t>，</w:t>
            </w:r>
            <w:r w:rsidRPr="00764BEF">
              <w:rPr>
                <w:rFonts w:ascii="微软雅黑" w:eastAsia="微软雅黑" w:hAnsi="微软雅黑" w:hint="eastAsia"/>
                <w:szCs w:val="21"/>
              </w:rPr>
              <w:t>有上百家设计师服装店，展卖服装、服饰、手袋、鞋、居家装饰、精致礼品以及更多商品，这里可以说是一个室内全空调著名品牌厂家的大汇集。</w:t>
            </w:r>
          </w:p>
          <w:p w:rsidR="00E90C69" w:rsidRPr="00764BEF" w:rsidRDefault="00E90C69" w:rsidP="0011142E">
            <w:pPr>
              <w:spacing w:line="340" w:lineRule="exact"/>
              <w:rPr>
                <w:rFonts w:ascii="微软雅黑" w:eastAsia="微软雅黑" w:hAnsi="微软雅黑"/>
                <w:b/>
                <w:bCs/>
                <w:color w:val="000000"/>
                <w:szCs w:val="21"/>
              </w:rPr>
            </w:pPr>
            <w:r w:rsidRPr="00764BEF">
              <w:rPr>
                <w:rFonts w:ascii="微软雅黑" w:eastAsia="微软雅黑" w:hAnsi="微软雅黑" w:hint="eastAsia"/>
                <w:b/>
                <w:bCs/>
                <w:color w:val="000000"/>
                <w:szCs w:val="21"/>
              </w:rPr>
              <w:t>推荐自费行程：西峡一日游</w:t>
            </w:r>
            <w:r w:rsidRPr="00764BEF">
              <w:rPr>
                <w:rFonts w:ascii="微软雅黑" w:eastAsia="微软雅黑" w:hAnsi="微软雅黑" w:hint="eastAsia"/>
                <w:szCs w:val="21"/>
              </w:rPr>
              <w:t>乘车前往地球上自然界七大奇景之一的科罗拉多大峡谷，大峡谷两岸都是红色巨岩断层，岩层嶙峋，堪称鬼斧神工。这里的土壤虽然大都是褐色，但当它沐浴在阳光中时，却又变幻无穷，会随着太阳光线的强弱变幻成紫色、深蓝色、棕色、赤色。科罗拉多大峡谷的形状极不规则，大致呈东西走向，总长349公里，蜿蜒曲折，像一条桀骜不驯的巨蟒，</w:t>
            </w:r>
            <w:proofErr w:type="gramStart"/>
            <w:r w:rsidRPr="00764BEF">
              <w:rPr>
                <w:rFonts w:ascii="微软雅黑" w:eastAsia="微软雅黑" w:hAnsi="微软雅黑" w:hint="eastAsia"/>
                <w:szCs w:val="21"/>
              </w:rPr>
              <w:t>匍</w:t>
            </w:r>
            <w:proofErr w:type="gramEnd"/>
            <w:r w:rsidRPr="00764BEF">
              <w:rPr>
                <w:rFonts w:ascii="微软雅黑" w:eastAsia="微软雅黑" w:hAnsi="微软雅黑" w:hint="eastAsia"/>
                <w:szCs w:val="21"/>
              </w:rPr>
              <w:t>伏于凯巴布高原之上。</w:t>
            </w:r>
          </w:p>
        </w:tc>
      </w:tr>
      <w:tr w:rsidR="00E90C69" w:rsidRPr="00764BEF" w:rsidTr="00E6529A">
        <w:tc>
          <w:tcPr>
            <w:tcW w:w="1101" w:type="dxa"/>
            <w:vMerge/>
            <w:shd w:val="clear" w:color="auto" w:fill="auto"/>
            <w:vAlign w:val="center"/>
          </w:tcPr>
          <w:p w:rsidR="00E90C69" w:rsidRPr="00764BEF" w:rsidRDefault="00E90C69" w:rsidP="0011142E">
            <w:pPr>
              <w:spacing w:line="340" w:lineRule="exact"/>
              <w:contextualSpacing/>
              <w:jc w:val="left"/>
              <w:rPr>
                <w:rFonts w:ascii="微软雅黑" w:eastAsia="微软雅黑" w:hAnsi="微软雅黑"/>
                <w:sz w:val="18"/>
                <w:szCs w:val="18"/>
              </w:rPr>
            </w:pPr>
          </w:p>
        </w:tc>
        <w:tc>
          <w:tcPr>
            <w:tcW w:w="9066" w:type="dxa"/>
            <w:shd w:val="clear" w:color="auto" w:fill="auto"/>
            <w:vAlign w:val="center"/>
          </w:tcPr>
          <w:p w:rsidR="00E90C69" w:rsidRPr="00764BEF" w:rsidRDefault="00E90C69" w:rsidP="0011142E">
            <w:pPr>
              <w:widowControl/>
              <w:spacing w:line="340" w:lineRule="exact"/>
              <w:rPr>
                <w:rFonts w:ascii="微软雅黑" w:eastAsia="微软雅黑" w:hAnsi="微软雅黑"/>
                <w:kern w:val="0"/>
                <w:sz w:val="24"/>
              </w:rPr>
            </w:pPr>
            <w:r w:rsidRPr="00764BEF">
              <w:rPr>
                <w:rFonts w:ascii="微软雅黑" w:eastAsia="微软雅黑" w:hAnsi="微软雅黑" w:hint="eastAsia"/>
                <w:color w:val="000000"/>
                <w:szCs w:val="21"/>
              </w:rPr>
              <w:t>用餐：早餐；                                                 住宿：飞机上</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9</w:t>
            </w:r>
          </w:p>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 xml:space="preserve">02月19日   星期二 </w:t>
            </w:r>
          </w:p>
        </w:tc>
        <w:tc>
          <w:tcPr>
            <w:tcW w:w="9066" w:type="dxa"/>
            <w:shd w:val="clear" w:color="auto" w:fill="auto"/>
            <w:vAlign w:val="center"/>
          </w:tcPr>
          <w:p w:rsidR="00E90C69" w:rsidRPr="00764BEF" w:rsidRDefault="00E90C69" w:rsidP="0011142E">
            <w:pPr>
              <w:spacing w:line="340" w:lineRule="exact"/>
              <w:rPr>
                <w:rFonts w:ascii="微软雅黑" w:eastAsia="微软雅黑" w:hAnsi="微软雅黑"/>
                <w:b/>
                <w:bCs/>
                <w:sz w:val="24"/>
                <w:szCs w:val="24"/>
              </w:rPr>
            </w:pPr>
            <w:r w:rsidRPr="00764BEF">
              <w:rPr>
                <w:rFonts w:ascii="微软雅黑" w:eastAsia="微软雅黑" w:hAnsi="微软雅黑" w:hint="eastAsia"/>
                <w:b/>
                <w:color w:val="000000"/>
                <w:szCs w:val="21"/>
              </w:rPr>
              <w:t>拉斯维加斯</w:t>
            </w:r>
            <w:r w:rsidRPr="00764BEF">
              <w:rPr>
                <w:rFonts w:ascii="微软雅黑" w:eastAsia="微软雅黑" w:hAnsi="微软雅黑" w:hint="eastAsia"/>
                <w:b/>
                <w:bCs/>
                <w:color w:val="000000"/>
                <w:szCs w:val="21"/>
              </w:rPr>
              <w:sym w:font="Wingdings" w:char="F051"/>
            </w:r>
            <w:r w:rsidRPr="00764BEF">
              <w:rPr>
                <w:rFonts w:ascii="微软雅黑" w:eastAsia="微软雅黑" w:hAnsi="微软雅黑" w:hint="eastAsia"/>
                <w:b/>
                <w:bCs/>
                <w:color w:val="000000"/>
                <w:szCs w:val="21"/>
              </w:rPr>
              <w:t>北京</w:t>
            </w:r>
            <w:r w:rsidRPr="00764BEF">
              <w:rPr>
                <w:rFonts w:ascii="微软雅黑" w:eastAsia="微软雅黑" w:hAnsi="微软雅黑" w:hint="eastAsia"/>
                <w:color w:val="FF0000"/>
                <w:sz w:val="18"/>
                <w:szCs w:val="18"/>
              </w:rPr>
              <w:t xml:space="preserve">参考航班： </w:t>
            </w:r>
          </w:p>
          <w:p w:rsidR="00E90C69" w:rsidRPr="00764BEF" w:rsidRDefault="00E90C69" w:rsidP="0011142E">
            <w:pPr>
              <w:spacing w:line="340" w:lineRule="exact"/>
              <w:contextualSpacing/>
              <w:jc w:val="left"/>
              <w:rPr>
                <w:rFonts w:ascii="微软雅黑" w:eastAsia="微软雅黑" w:hAnsi="微软雅黑"/>
                <w:color w:val="FF0000"/>
                <w:szCs w:val="21"/>
              </w:rPr>
            </w:pPr>
            <w:r w:rsidRPr="00764BEF">
              <w:rPr>
                <w:rFonts w:ascii="微软雅黑" w:eastAsia="微软雅黑" w:hAnsi="微软雅黑"/>
                <w:color w:val="FF0000"/>
                <w:sz w:val="18"/>
                <w:szCs w:val="18"/>
              </w:rPr>
              <w:t>HU</w:t>
            </w:r>
            <w:r w:rsidRPr="00764BEF">
              <w:rPr>
                <w:rFonts w:ascii="微软雅黑" w:eastAsia="微软雅黑" w:hAnsi="微软雅黑" w:hint="eastAsia"/>
                <w:color w:val="FF0000"/>
                <w:sz w:val="18"/>
                <w:szCs w:val="18"/>
              </w:rPr>
              <w:t>7970</w:t>
            </w:r>
            <w:r w:rsidRPr="00764BEF">
              <w:rPr>
                <w:rFonts w:ascii="微软雅黑" w:eastAsia="微软雅黑" w:hAnsi="微软雅黑"/>
                <w:color w:val="FF0000"/>
                <w:sz w:val="18"/>
                <w:szCs w:val="18"/>
              </w:rPr>
              <w:t xml:space="preserve">   </w:t>
            </w:r>
            <w:r w:rsidRPr="00764BEF">
              <w:rPr>
                <w:rFonts w:ascii="微软雅黑" w:eastAsia="微软雅黑" w:hAnsi="微软雅黑" w:hint="eastAsia"/>
                <w:color w:val="FF0000"/>
                <w:sz w:val="18"/>
                <w:szCs w:val="18"/>
              </w:rPr>
              <w:t>LASPEK 起飞时间0100</w:t>
            </w:r>
            <w:r w:rsidRPr="00764BEF">
              <w:rPr>
                <w:rFonts w:ascii="微软雅黑" w:eastAsia="微软雅黑" w:hAnsi="微软雅黑"/>
                <w:color w:val="FF0000"/>
                <w:sz w:val="18"/>
                <w:szCs w:val="18"/>
              </w:rPr>
              <w:t xml:space="preserve">   </w:t>
            </w:r>
            <w:r w:rsidRPr="00764BEF">
              <w:rPr>
                <w:rFonts w:ascii="微软雅黑" w:eastAsia="微软雅黑" w:hAnsi="微软雅黑" w:hint="eastAsia"/>
                <w:color w:val="FF0000"/>
                <w:sz w:val="18"/>
                <w:szCs w:val="18"/>
              </w:rPr>
              <w:t>抵达时间0505+1  飞行时间约13小时</w:t>
            </w:r>
          </w:p>
          <w:p w:rsidR="00E90C69" w:rsidRPr="00764BEF" w:rsidRDefault="00E90C69" w:rsidP="0011142E">
            <w:pPr>
              <w:spacing w:line="340" w:lineRule="exact"/>
              <w:contextualSpacing/>
              <w:rPr>
                <w:rFonts w:ascii="微软雅黑" w:eastAsia="微软雅黑" w:hAnsi="微软雅黑"/>
                <w:color w:val="000000"/>
                <w:szCs w:val="21"/>
              </w:rPr>
            </w:pPr>
            <w:r w:rsidRPr="00764BEF">
              <w:rPr>
                <w:rFonts w:ascii="微软雅黑" w:eastAsia="微软雅黑" w:hAnsi="微软雅黑" w:hint="eastAsia"/>
                <w:color w:val="000000"/>
                <w:szCs w:val="21"/>
              </w:rPr>
              <w:t>乘机返回北京。</w:t>
            </w:r>
          </w:p>
        </w:tc>
      </w:tr>
      <w:tr w:rsidR="00E90C69" w:rsidRPr="00764BEF" w:rsidTr="00E6529A">
        <w:tc>
          <w:tcPr>
            <w:tcW w:w="1101" w:type="dxa"/>
            <w:vMerge/>
            <w:shd w:val="clear" w:color="auto" w:fill="auto"/>
            <w:vAlign w:val="center"/>
          </w:tcPr>
          <w:p w:rsidR="00E90C69" w:rsidRPr="00764BEF" w:rsidRDefault="00E90C69" w:rsidP="0011142E">
            <w:pPr>
              <w:spacing w:line="340" w:lineRule="exact"/>
              <w:contextualSpacing/>
              <w:jc w:val="left"/>
              <w:rPr>
                <w:rFonts w:ascii="微软雅黑" w:eastAsia="微软雅黑" w:hAnsi="微软雅黑"/>
                <w:sz w:val="18"/>
                <w:szCs w:val="18"/>
              </w:rPr>
            </w:pP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b/>
                <w:color w:val="000000"/>
                <w:szCs w:val="21"/>
              </w:rPr>
            </w:pPr>
            <w:r w:rsidRPr="00764BEF">
              <w:rPr>
                <w:rFonts w:ascii="微软雅黑" w:eastAsia="微软雅黑" w:hAnsi="微软雅黑" w:hint="eastAsia"/>
                <w:color w:val="000000"/>
                <w:szCs w:val="21"/>
              </w:rPr>
              <w:t>用餐：无；                                                 住宿：飞机上</w:t>
            </w:r>
          </w:p>
        </w:tc>
      </w:tr>
      <w:tr w:rsidR="00E90C69" w:rsidRPr="00764BEF" w:rsidTr="00E6529A">
        <w:tc>
          <w:tcPr>
            <w:tcW w:w="1101" w:type="dxa"/>
            <w:vMerge w:val="restart"/>
            <w:shd w:val="clear" w:color="auto" w:fill="auto"/>
            <w:vAlign w:val="center"/>
          </w:tcPr>
          <w:p w:rsidR="00E90C69" w:rsidRPr="00764BEF" w:rsidRDefault="00E90C69" w:rsidP="0011142E">
            <w:pPr>
              <w:spacing w:line="340" w:lineRule="exact"/>
              <w:jc w:val="center"/>
              <w:rPr>
                <w:rFonts w:ascii="微软雅黑" w:eastAsia="微软雅黑" w:hAnsi="微软雅黑"/>
                <w:sz w:val="18"/>
                <w:szCs w:val="18"/>
              </w:rPr>
            </w:pPr>
            <w:r w:rsidRPr="00764BEF">
              <w:rPr>
                <w:rFonts w:ascii="微软雅黑" w:eastAsia="微软雅黑" w:hAnsi="微软雅黑" w:hint="eastAsia"/>
                <w:sz w:val="18"/>
                <w:szCs w:val="18"/>
              </w:rPr>
              <w:t>DAY 10</w:t>
            </w:r>
          </w:p>
          <w:p w:rsidR="00E90C69" w:rsidRPr="00764BEF" w:rsidRDefault="00E90C69" w:rsidP="0011142E">
            <w:pPr>
              <w:spacing w:line="340" w:lineRule="exact"/>
              <w:contextualSpacing/>
              <w:jc w:val="center"/>
              <w:rPr>
                <w:rFonts w:ascii="微软雅黑" w:eastAsia="微软雅黑" w:hAnsi="微软雅黑"/>
                <w:sz w:val="18"/>
                <w:szCs w:val="18"/>
              </w:rPr>
            </w:pPr>
            <w:r w:rsidRPr="00764BEF">
              <w:rPr>
                <w:rFonts w:ascii="微软雅黑" w:eastAsia="微软雅黑" w:hAnsi="微软雅黑" w:hint="eastAsia"/>
                <w:sz w:val="18"/>
                <w:szCs w:val="18"/>
              </w:rPr>
              <w:t>02月20日   星期三</w:t>
            </w: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b/>
                <w:color w:val="000000"/>
                <w:szCs w:val="21"/>
              </w:rPr>
            </w:pPr>
            <w:r w:rsidRPr="00764BEF">
              <w:rPr>
                <w:rFonts w:ascii="微软雅黑" w:eastAsia="微软雅黑" w:hAnsi="微软雅黑" w:hint="eastAsia"/>
                <w:b/>
                <w:color w:val="000000"/>
                <w:szCs w:val="21"/>
              </w:rPr>
              <w:t>北京</w:t>
            </w:r>
          </w:p>
          <w:p w:rsidR="00E90C69" w:rsidRPr="00764BEF" w:rsidRDefault="00E90C69" w:rsidP="0011142E">
            <w:pPr>
              <w:spacing w:line="340" w:lineRule="exact"/>
              <w:contextualSpacing/>
              <w:jc w:val="left"/>
              <w:rPr>
                <w:rFonts w:ascii="微软雅黑" w:eastAsia="微软雅黑" w:hAnsi="微软雅黑"/>
                <w:color w:val="C00000"/>
                <w:szCs w:val="21"/>
              </w:rPr>
            </w:pPr>
            <w:r w:rsidRPr="00764BEF">
              <w:rPr>
                <w:rFonts w:ascii="微软雅黑" w:eastAsia="微软雅黑" w:hAnsi="微软雅黑" w:hint="eastAsia"/>
                <w:color w:val="000000"/>
                <w:szCs w:val="21"/>
              </w:rPr>
              <w:t>抵达北京。</w:t>
            </w:r>
          </w:p>
        </w:tc>
      </w:tr>
      <w:tr w:rsidR="00E90C69" w:rsidRPr="00764BEF" w:rsidTr="00E6529A">
        <w:tc>
          <w:tcPr>
            <w:tcW w:w="1101" w:type="dxa"/>
            <w:vMerge/>
            <w:shd w:val="clear" w:color="auto" w:fill="auto"/>
            <w:vAlign w:val="center"/>
          </w:tcPr>
          <w:p w:rsidR="00E90C69" w:rsidRPr="00764BEF" w:rsidRDefault="00E90C69" w:rsidP="0011142E">
            <w:pPr>
              <w:spacing w:line="340" w:lineRule="exact"/>
              <w:contextualSpacing/>
              <w:jc w:val="left"/>
              <w:rPr>
                <w:rFonts w:ascii="微软雅黑" w:eastAsia="微软雅黑" w:hAnsi="微软雅黑"/>
                <w:sz w:val="18"/>
                <w:szCs w:val="18"/>
              </w:rPr>
            </w:pPr>
          </w:p>
        </w:tc>
        <w:tc>
          <w:tcPr>
            <w:tcW w:w="9066" w:type="dxa"/>
            <w:shd w:val="clear" w:color="auto" w:fill="auto"/>
            <w:vAlign w:val="center"/>
          </w:tcPr>
          <w:p w:rsidR="00E90C69" w:rsidRPr="00764BEF" w:rsidRDefault="00E90C69" w:rsidP="0011142E">
            <w:pPr>
              <w:spacing w:line="340" w:lineRule="exact"/>
              <w:contextualSpacing/>
              <w:jc w:val="left"/>
              <w:rPr>
                <w:rFonts w:ascii="微软雅黑" w:eastAsia="微软雅黑" w:hAnsi="微软雅黑"/>
                <w:color w:val="000000"/>
                <w:szCs w:val="21"/>
              </w:rPr>
            </w:pPr>
          </w:p>
        </w:tc>
      </w:tr>
    </w:tbl>
    <w:p w:rsidR="00E90C69" w:rsidRDefault="00E90C69" w:rsidP="00E90C69">
      <w:pPr>
        <w:pStyle w:val="Default"/>
        <w:ind w:leftChars="-343" w:left="-720" w:rightChars="-241" w:right="-506" w:firstLine="2"/>
        <w:jc w:val="center"/>
        <w:rPr>
          <w:rFonts w:ascii="微软雅黑" w:eastAsia="微软雅黑" w:hAnsi="微软雅黑"/>
          <w:b/>
        </w:rPr>
      </w:pPr>
    </w:p>
    <w:p w:rsidR="00E14201" w:rsidRDefault="00E14201" w:rsidP="00E90C69">
      <w:pPr>
        <w:pStyle w:val="Default"/>
        <w:ind w:leftChars="-343" w:left="-720" w:rightChars="-241" w:right="-506" w:firstLine="2"/>
        <w:jc w:val="center"/>
        <w:rPr>
          <w:rFonts w:ascii="微软雅黑" w:eastAsia="微软雅黑" w:hAnsi="微软雅黑"/>
          <w:b/>
        </w:rPr>
      </w:pPr>
    </w:p>
    <w:p w:rsidR="00E14201" w:rsidRPr="00764BEF" w:rsidRDefault="00E14201" w:rsidP="00E90C69">
      <w:pPr>
        <w:pStyle w:val="Default"/>
        <w:ind w:leftChars="-343" w:left="-720" w:rightChars="-241" w:right="-506" w:firstLine="2"/>
        <w:jc w:val="center"/>
        <w:rPr>
          <w:rFonts w:ascii="微软雅黑" w:eastAsia="微软雅黑" w:hAnsi="微软雅黑"/>
          <w:b/>
        </w:rPr>
      </w:pPr>
    </w:p>
    <w:p w:rsidR="00E90C69" w:rsidRPr="00764BEF" w:rsidRDefault="00E90C69" w:rsidP="00E90C69">
      <w:pPr>
        <w:pStyle w:val="Default"/>
        <w:ind w:leftChars="-342" w:left="-718" w:rightChars="-304" w:right="-638" w:firstLineChars="41" w:firstLine="98"/>
        <w:jc w:val="center"/>
        <w:rPr>
          <w:rFonts w:ascii="微软雅黑" w:eastAsia="微软雅黑" w:hAnsi="微软雅黑" w:cs="Times New Roman"/>
          <w:b/>
          <w:color w:val="auto"/>
          <w:kern w:val="2"/>
        </w:rPr>
      </w:pPr>
      <w:r w:rsidRPr="00764BEF">
        <w:rPr>
          <w:rFonts w:ascii="微软雅黑" w:eastAsia="微软雅黑" w:hAnsi="微软雅黑" w:cs="Times New Roman" w:hint="eastAsia"/>
          <w:b/>
          <w:color w:val="auto"/>
          <w:kern w:val="2"/>
        </w:rPr>
        <w:lastRenderedPageBreak/>
        <w:t>旅行告知书（北美团组）</w:t>
      </w:r>
    </w:p>
    <w:p w:rsidR="00E90C69" w:rsidRPr="00764BEF" w:rsidRDefault="00E90C69" w:rsidP="00751134">
      <w:pPr>
        <w:pStyle w:val="Default"/>
        <w:spacing w:beforeLines="20" w:before="62" w:afterLines="20" w:after="62" w:line="400" w:lineRule="exact"/>
        <w:ind w:leftChars="-5" w:left="-10" w:rightChars="-210" w:right="-441" w:firstLineChars="5" w:firstLine="10"/>
        <w:rPr>
          <w:rFonts w:ascii="微软雅黑" w:eastAsia="微软雅黑" w:hAnsi="微软雅黑" w:cs="Times New Roman"/>
          <w:b/>
          <w:color w:val="auto"/>
          <w:kern w:val="2"/>
          <w:sz w:val="21"/>
          <w:szCs w:val="21"/>
        </w:rPr>
      </w:pPr>
      <w:r w:rsidRPr="00764BEF">
        <w:rPr>
          <w:rFonts w:ascii="微软雅黑" w:eastAsia="微软雅黑" w:hAnsi="微软雅黑" w:cs="Times New Roman" w:hint="eastAsia"/>
          <w:b/>
          <w:color w:val="auto"/>
          <w:kern w:val="2"/>
          <w:sz w:val="21"/>
          <w:szCs w:val="21"/>
        </w:rPr>
        <w:t>一、报名须知</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以上为参考行程，最终航班信息及行程安排请以最终出团通知为准！</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此包价旅游产品不含签证服务费用及EVUS注册更新费，需我方协助办理签证的游客，请与我方另行签署《签证服务委托书》。签证费用需在签证服务执行之前支付。</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报名参团的游客须缴纳定金</w:t>
      </w:r>
      <w:r w:rsidRPr="00764BEF">
        <w:rPr>
          <w:rFonts w:ascii="微软雅黑" w:eastAsia="微软雅黑" w:hAnsi="微软雅黑" w:cs="Times New Roman"/>
          <w:color w:val="auto"/>
          <w:kern w:val="2"/>
          <w:sz w:val="21"/>
          <w:szCs w:val="21"/>
        </w:rPr>
        <w:t>,</w:t>
      </w:r>
      <w:r w:rsidRPr="00764BEF">
        <w:rPr>
          <w:rFonts w:ascii="微软雅黑" w:eastAsia="微软雅黑" w:hAnsi="微软雅黑" w:cs="Times New Roman" w:hint="eastAsia"/>
          <w:color w:val="auto"/>
          <w:kern w:val="2"/>
          <w:sz w:val="21"/>
          <w:szCs w:val="21"/>
        </w:rPr>
        <w:t>如游客因自身原因取消参团</w:t>
      </w:r>
      <w:r w:rsidRPr="00764BEF">
        <w:rPr>
          <w:rFonts w:ascii="微软雅黑" w:eastAsia="微软雅黑" w:hAnsi="微软雅黑" w:cs="Times New Roman"/>
          <w:color w:val="auto"/>
          <w:kern w:val="2"/>
          <w:sz w:val="21"/>
          <w:szCs w:val="21"/>
        </w:rPr>
        <w:t>,</w:t>
      </w:r>
      <w:r w:rsidRPr="00764BEF">
        <w:rPr>
          <w:rFonts w:ascii="微软雅黑" w:eastAsia="微软雅黑" w:hAnsi="微软雅黑" w:cs="Times New Roman" w:hint="eastAsia"/>
          <w:color w:val="auto"/>
          <w:kern w:val="2"/>
          <w:sz w:val="21"/>
          <w:szCs w:val="21"/>
        </w:rPr>
        <w:t>定金不退。</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团组约定成团人数为35人，如在出发</w:t>
      </w:r>
      <w:r w:rsidRPr="00764BEF">
        <w:rPr>
          <w:rFonts w:ascii="微软雅黑" w:eastAsia="微软雅黑" w:hAnsi="微软雅黑" w:cs="Times New Roman"/>
          <w:color w:val="auto"/>
          <w:kern w:val="2"/>
          <w:sz w:val="21"/>
          <w:szCs w:val="21"/>
        </w:rPr>
        <w:t>30</w:t>
      </w:r>
      <w:r w:rsidRPr="00764BEF">
        <w:rPr>
          <w:rFonts w:ascii="微软雅黑" w:eastAsia="微软雅黑" w:hAnsi="微软雅黑" w:cs="Times New Roman" w:hint="eastAsia"/>
          <w:color w:val="auto"/>
          <w:kern w:val="2"/>
          <w:sz w:val="21"/>
          <w:szCs w:val="21"/>
        </w:rPr>
        <w:t>日之前未达到预定人数，我方有权取消出团，参团定金全额退还。在此情形下，如游客同意，我方可以将游客安排至其他旅行社团组参团，因产品不同引起的费用增加由游客承担，</w:t>
      </w:r>
      <w:proofErr w:type="gramStart"/>
      <w:r w:rsidRPr="00764BEF">
        <w:rPr>
          <w:rFonts w:ascii="微软雅黑" w:eastAsia="微软雅黑" w:hAnsi="微软雅黑" w:cs="Times New Roman" w:hint="eastAsia"/>
          <w:color w:val="auto"/>
          <w:kern w:val="2"/>
          <w:sz w:val="21"/>
          <w:szCs w:val="21"/>
        </w:rPr>
        <w:t>如费用</w:t>
      </w:r>
      <w:proofErr w:type="gramEnd"/>
      <w:r w:rsidRPr="00764BEF">
        <w:rPr>
          <w:rFonts w:ascii="微软雅黑" w:eastAsia="微软雅黑" w:hAnsi="微软雅黑" w:cs="Times New Roman" w:hint="eastAsia"/>
          <w:color w:val="auto"/>
          <w:kern w:val="2"/>
          <w:sz w:val="21"/>
          <w:szCs w:val="21"/>
        </w:rPr>
        <w:t>减少我方予以退还差价。</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此包价旅游产品只接受持中国护照的本土游客参团（</w:t>
      </w:r>
      <w:r w:rsidRPr="00764BEF">
        <w:rPr>
          <w:rFonts w:ascii="微软雅黑" w:eastAsia="微软雅黑" w:hAnsi="微软雅黑" w:cs="Times New Roman" w:hint="eastAsia"/>
          <w:b/>
          <w:color w:val="FF0000"/>
          <w:kern w:val="2"/>
          <w:sz w:val="21"/>
          <w:szCs w:val="21"/>
        </w:rPr>
        <w:t>16岁以上</w:t>
      </w:r>
      <w:r w:rsidRPr="00764BEF">
        <w:rPr>
          <w:rFonts w:ascii="微软雅黑" w:eastAsia="微软雅黑" w:hAnsi="微软雅黑" w:cs="Times New Roman" w:hint="eastAsia"/>
          <w:color w:val="auto"/>
          <w:kern w:val="2"/>
          <w:sz w:val="21"/>
          <w:szCs w:val="21"/>
        </w:rPr>
        <w:t>），外籍人士、港澳护照人士、持有外国绿卡的中国居民等我方均不接受报名。此包价旅游产品不接受境外临时参团。</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70-79岁周岁老年人报名必须有同行家属陪同，提供老年</w:t>
      </w:r>
      <w:proofErr w:type="gramStart"/>
      <w:r w:rsidRPr="00764BEF">
        <w:rPr>
          <w:rFonts w:ascii="微软雅黑" w:eastAsia="微软雅黑" w:hAnsi="微软雅黑" w:cs="Times New Roman" w:hint="eastAsia"/>
          <w:color w:val="auto"/>
          <w:kern w:val="2"/>
          <w:sz w:val="21"/>
          <w:szCs w:val="21"/>
        </w:rPr>
        <w:t>游健康</w:t>
      </w:r>
      <w:proofErr w:type="gramEnd"/>
      <w:r w:rsidRPr="00764BEF">
        <w:rPr>
          <w:rFonts w:ascii="微软雅黑" w:eastAsia="微软雅黑" w:hAnsi="微软雅黑" w:cs="Times New Roman" w:hint="eastAsia"/>
          <w:color w:val="auto"/>
          <w:kern w:val="2"/>
          <w:sz w:val="21"/>
          <w:szCs w:val="21"/>
        </w:rPr>
        <w:t xml:space="preserve">申明和担保，80周岁及以上的老人：由于考虑到身体等各方面因素，我社暂不受理报名，敬请谅解； </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b/>
          <w:color w:val="FF0000"/>
          <w:kern w:val="2"/>
          <w:sz w:val="21"/>
          <w:szCs w:val="21"/>
        </w:rPr>
      </w:pPr>
      <w:r w:rsidRPr="00764BEF">
        <w:rPr>
          <w:rFonts w:ascii="微软雅黑" w:eastAsia="微软雅黑" w:hAnsi="微软雅黑" w:cs="Times New Roman" w:hint="eastAsia"/>
          <w:b/>
          <w:color w:val="FF0000"/>
          <w:kern w:val="2"/>
          <w:sz w:val="21"/>
          <w:szCs w:val="21"/>
        </w:rPr>
        <w:t>出于安全考虑，抵达美国后请将护照交由导游统一保管，请予以配合。</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参加旅行团的游客不得在境外非法滞留，不得擅自分团、离团。自由活动期间，晚间须自行返回团组预定的酒店。</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分房以同性游客住</w:t>
      </w:r>
      <w:proofErr w:type="gramStart"/>
      <w:r w:rsidRPr="00764BEF">
        <w:rPr>
          <w:rFonts w:ascii="微软雅黑" w:eastAsia="微软雅黑" w:hAnsi="微软雅黑" w:cs="Times New Roman" w:hint="eastAsia"/>
          <w:color w:val="auto"/>
          <w:kern w:val="2"/>
          <w:sz w:val="21"/>
          <w:szCs w:val="21"/>
        </w:rPr>
        <w:t>一</w:t>
      </w:r>
      <w:proofErr w:type="gramEnd"/>
      <w:r w:rsidRPr="00764BEF">
        <w:rPr>
          <w:rFonts w:ascii="微软雅黑" w:eastAsia="微软雅黑" w:hAnsi="微软雅黑" w:cs="Times New Roman" w:hint="eastAsia"/>
          <w:color w:val="auto"/>
          <w:kern w:val="2"/>
          <w:sz w:val="21"/>
          <w:szCs w:val="21"/>
        </w:rPr>
        <w:t>房为原则，如</w:t>
      </w:r>
      <w:proofErr w:type="gramStart"/>
      <w:r w:rsidRPr="00764BEF">
        <w:rPr>
          <w:rFonts w:ascii="微软雅黑" w:eastAsia="微软雅黑" w:hAnsi="微软雅黑" w:cs="Times New Roman" w:hint="eastAsia"/>
          <w:color w:val="auto"/>
          <w:kern w:val="2"/>
          <w:sz w:val="21"/>
          <w:szCs w:val="21"/>
        </w:rPr>
        <w:t>需住单人</w:t>
      </w:r>
      <w:proofErr w:type="gramEnd"/>
      <w:r w:rsidRPr="00764BEF">
        <w:rPr>
          <w:rFonts w:ascii="微软雅黑" w:eastAsia="微软雅黑" w:hAnsi="微软雅黑" w:cs="Times New Roman" w:hint="eastAsia"/>
          <w:color w:val="auto"/>
          <w:kern w:val="2"/>
          <w:sz w:val="21"/>
          <w:szCs w:val="21"/>
        </w:rPr>
        <w:t>间，报名时应提出申请，并补交单间差；如报名时为夫妻、母子</w:t>
      </w:r>
      <w:r w:rsidRPr="00764BEF">
        <w:rPr>
          <w:rFonts w:ascii="微软雅黑" w:eastAsia="微软雅黑" w:hAnsi="微软雅黑" w:cs="Times New Roman"/>
          <w:color w:val="auto"/>
          <w:kern w:val="2"/>
          <w:sz w:val="21"/>
          <w:szCs w:val="21"/>
        </w:rPr>
        <w:t>/</w:t>
      </w:r>
      <w:r w:rsidRPr="00764BEF">
        <w:rPr>
          <w:rFonts w:ascii="微软雅黑" w:eastAsia="微软雅黑" w:hAnsi="微软雅黑" w:cs="Times New Roman" w:hint="eastAsia"/>
          <w:color w:val="auto"/>
          <w:kern w:val="2"/>
          <w:sz w:val="21"/>
          <w:szCs w:val="21"/>
        </w:rPr>
        <w:t>父女（子、</w:t>
      </w:r>
      <w:proofErr w:type="gramStart"/>
      <w:r w:rsidRPr="00764BEF">
        <w:rPr>
          <w:rFonts w:ascii="微软雅黑" w:eastAsia="微软雅黑" w:hAnsi="微软雅黑" w:cs="Times New Roman" w:hint="eastAsia"/>
          <w:color w:val="auto"/>
          <w:kern w:val="2"/>
          <w:sz w:val="21"/>
          <w:szCs w:val="21"/>
        </w:rPr>
        <w:t>女需占</w:t>
      </w:r>
      <w:proofErr w:type="gramEnd"/>
      <w:r w:rsidRPr="00764BEF">
        <w:rPr>
          <w:rFonts w:ascii="微软雅黑" w:eastAsia="微软雅黑" w:hAnsi="微软雅黑" w:cs="Times New Roman" w:hint="eastAsia"/>
          <w:color w:val="auto"/>
          <w:kern w:val="2"/>
          <w:sz w:val="21"/>
          <w:szCs w:val="21"/>
        </w:rPr>
        <w:t>床）、兄弟姐妹</w:t>
      </w:r>
      <w:proofErr w:type="gramStart"/>
      <w:r w:rsidRPr="00764BEF">
        <w:rPr>
          <w:rFonts w:ascii="微软雅黑" w:eastAsia="微软雅黑" w:hAnsi="微软雅黑" w:cs="Times New Roman" w:hint="eastAsia"/>
          <w:color w:val="auto"/>
          <w:kern w:val="2"/>
          <w:sz w:val="21"/>
          <w:szCs w:val="21"/>
        </w:rPr>
        <w:t>需住一间房请</w:t>
      </w:r>
      <w:proofErr w:type="gramEnd"/>
      <w:r w:rsidRPr="00764BEF">
        <w:rPr>
          <w:rFonts w:ascii="微软雅黑" w:eastAsia="微软雅黑" w:hAnsi="微软雅黑" w:cs="Times New Roman" w:hint="eastAsia"/>
          <w:color w:val="auto"/>
          <w:kern w:val="2"/>
          <w:sz w:val="21"/>
          <w:szCs w:val="21"/>
        </w:rPr>
        <w:t>提前告知，在不影响整团出现单人间的情况下予以安排同住，否则以我社安排分房为准。</w:t>
      </w:r>
    </w:p>
    <w:p w:rsidR="00E90C69" w:rsidRPr="00764BEF" w:rsidRDefault="00E90C69" w:rsidP="00E90C69">
      <w:pPr>
        <w:pStyle w:val="Default"/>
        <w:numPr>
          <w:ilvl w:val="0"/>
          <w:numId w:val="14"/>
        </w:numPr>
        <w:spacing w:line="400" w:lineRule="exact"/>
        <w:ind w:leftChars="-5" w:left="-10" w:rightChars="-210" w:right="-441" w:firstLineChars="5" w:firstLine="10"/>
        <w:rPr>
          <w:rFonts w:ascii="微软雅黑" w:eastAsia="微软雅黑" w:hAnsi="微软雅黑" w:cs="Times New Roman"/>
          <w:kern w:val="2"/>
          <w:sz w:val="21"/>
          <w:szCs w:val="21"/>
        </w:rPr>
      </w:pPr>
      <w:r w:rsidRPr="00764BEF">
        <w:rPr>
          <w:rFonts w:ascii="微软雅黑" w:eastAsia="微软雅黑" w:hAnsi="微软雅黑" w:cs="Times New Roman" w:hint="eastAsia"/>
          <w:kern w:val="2"/>
          <w:sz w:val="21"/>
          <w:szCs w:val="21"/>
        </w:rPr>
        <w:t>如游客有额外的服务要求，需要我方提供服务，请向领队及导游提出，经过双方协商，签署《追加旅游服务约定书》，并全额支付约定的费用后，我方执行《追加旅游服务约定书》的服务项目。</w:t>
      </w:r>
    </w:p>
    <w:p w:rsidR="00E90C69" w:rsidRPr="00764BEF" w:rsidRDefault="00E90C69" w:rsidP="00E90C69">
      <w:pPr>
        <w:pStyle w:val="Default"/>
        <w:numPr>
          <w:ilvl w:val="0"/>
          <w:numId w:val="14"/>
        </w:numPr>
        <w:tabs>
          <w:tab w:val="left" w:pos="-360"/>
        </w:tabs>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如因不可抗力（如天灾、战争、国家政策等）或我方及履行辅助人（航空公司、酒店、巴士公司等）已尽合理义务仍不能避免的事件（如航班延误、取消、目的地灾害天气，罢工等），造成合同不能履行的，我公司将与您解除合同，我方在扣除已向地接社、航空公司、酒店、巴士公司等支付且不可退还的费用后，将余款退还。如通过变更合同能部分履行的，我方将向您说明，在合理范围内变更合同，因此增加的一切费用（如：在境外延期的签证费、住宿、餐食、交通等费用）由游客承担。</w:t>
      </w:r>
    </w:p>
    <w:p w:rsidR="00E90C69" w:rsidRPr="00764BEF" w:rsidRDefault="00E90C69" w:rsidP="00E90C69">
      <w:pPr>
        <w:pStyle w:val="Default"/>
        <w:numPr>
          <w:ilvl w:val="0"/>
          <w:numId w:val="14"/>
        </w:numPr>
        <w:tabs>
          <w:tab w:val="left" w:pos="-360"/>
        </w:tabs>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color w:val="auto"/>
          <w:kern w:val="2"/>
          <w:sz w:val="21"/>
          <w:szCs w:val="21"/>
        </w:rPr>
        <w:t>美国四季分明，气候、温度、环境宜人，因此很适应各种虫类繁育与生长。建议客人准备些驱除蚊虫的药水。皮肤敏感的客人请保护好自己，防止被蚊虫叮咬；</w:t>
      </w:r>
      <w:r w:rsidRPr="00764BEF">
        <w:rPr>
          <w:rFonts w:ascii="微软雅黑" w:eastAsia="微软雅黑" w:hAnsi="微软雅黑" w:cs="Times New Roman"/>
          <w:color w:val="auto"/>
          <w:kern w:val="2"/>
          <w:sz w:val="21"/>
          <w:szCs w:val="21"/>
        </w:rPr>
        <w:br/>
      </w:r>
    </w:p>
    <w:p w:rsidR="00E90C69" w:rsidRPr="00764BEF" w:rsidRDefault="00E90C69" w:rsidP="00E90C69">
      <w:pPr>
        <w:pStyle w:val="Default"/>
        <w:spacing w:line="400" w:lineRule="exact"/>
        <w:ind w:leftChars="-5" w:left="-10" w:rightChars="-210" w:right="-441" w:firstLineChars="5" w:firstLine="10"/>
        <w:rPr>
          <w:rFonts w:ascii="微软雅黑" w:eastAsia="微软雅黑" w:hAnsi="微软雅黑" w:cs="Times New Roman"/>
          <w:color w:val="auto"/>
          <w:kern w:val="2"/>
          <w:sz w:val="21"/>
          <w:szCs w:val="21"/>
        </w:rPr>
      </w:pPr>
      <w:r w:rsidRPr="00764BEF">
        <w:rPr>
          <w:rFonts w:ascii="微软雅黑" w:eastAsia="微软雅黑" w:hAnsi="微软雅黑" w:cs="Times New Roman" w:hint="eastAsia"/>
          <w:b/>
          <w:color w:val="auto"/>
          <w:kern w:val="2"/>
          <w:sz w:val="21"/>
          <w:szCs w:val="21"/>
        </w:rPr>
        <w:t>二、旅行安全提示</w:t>
      </w:r>
      <w:r w:rsidRPr="00764BEF">
        <w:rPr>
          <w:rFonts w:ascii="微软雅黑" w:eastAsia="微软雅黑" w:hAnsi="微软雅黑" w:cs="Times New Roman"/>
          <w:color w:val="auto"/>
          <w:kern w:val="2"/>
          <w:sz w:val="21"/>
          <w:szCs w:val="21"/>
        </w:rPr>
        <w:br/>
        <w:t>1</w:t>
      </w:r>
      <w:r w:rsidRPr="00764BEF">
        <w:rPr>
          <w:rFonts w:ascii="微软雅黑" w:eastAsia="微软雅黑" w:hAnsi="微软雅黑" w:cs="Times New Roman" w:hint="eastAsia"/>
          <w:color w:val="auto"/>
          <w:kern w:val="2"/>
          <w:sz w:val="21"/>
          <w:szCs w:val="21"/>
        </w:rPr>
        <w:t>、由于北美地区与中国距离遥远，</w:t>
      </w:r>
      <w:proofErr w:type="gramStart"/>
      <w:r w:rsidRPr="00764BEF">
        <w:rPr>
          <w:rFonts w:ascii="微软雅黑" w:eastAsia="微软雅黑" w:hAnsi="微软雅黑" w:cs="Times New Roman" w:hint="eastAsia"/>
          <w:color w:val="auto"/>
          <w:kern w:val="2"/>
          <w:sz w:val="21"/>
          <w:szCs w:val="21"/>
        </w:rPr>
        <w:t>且旅游</w:t>
      </w:r>
      <w:proofErr w:type="gramEnd"/>
      <w:r w:rsidRPr="00764BEF">
        <w:rPr>
          <w:rFonts w:ascii="微软雅黑" w:eastAsia="微软雅黑" w:hAnsi="微软雅黑" w:cs="Times New Roman" w:hint="eastAsia"/>
          <w:color w:val="auto"/>
          <w:kern w:val="2"/>
          <w:sz w:val="21"/>
          <w:szCs w:val="21"/>
        </w:rPr>
        <w:t>行程的安排中有长途汽车旅行，请游客确认本人的身体状况适合长途飞行（超过</w:t>
      </w:r>
      <w:r w:rsidRPr="00764BEF">
        <w:rPr>
          <w:rFonts w:ascii="微软雅黑" w:eastAsia="微软雅黑" w:hAnsi="微软雅黑" w:cs="Times New Roman"/>
          <w:color w:val="auto"/>
          <w:kern w:val="2"/>
          <w:sz w:val="21"/>
          <w:szCs w:val="21"/>
        </w:rPr>
        <w:t>12</w:t>
      </w:r>
      <w:r w:rsidRPr="00764BEF">
        <w:rPr>
          <w:rFonts w:ascii="微软雅黑" w:eastAsia="微软雅黑" w:hAnsi="微软雅黑" w:cs="Times New Roman" w:hint="eastAsia"/>
          <w:color w:val="auto"/>
          <w:kern w:val="2"/>
          <w:sz w:val="21"/>
          <w:szCs w:val="21"/>
        </w:rPr>
        <w:t>小时的飞行时间），适合长途汽车（超过</w:t>
      </w:r>
      <w:r w:rsidRPr="00764BEF">
        <w:rPr>
          <w:rFonts w:ascii="微软雅黑" w:eastAsia="微软雅黑" w:hAnsi="微软雅黑" w:cs="Times New Roman"/>
          <w:color w:val="auto"/>
          <w:kern w:val="2"/>
          <w:sz w:val="21"/>
          <w:szCs w:val="21"/>
        </w:rPr>
        <w:t>8</w:t>
      </w:r>
      <w:r w:rsidRPr="00764BEF">
        <w:rPr>
          <w:rFonts w:ascii="微软雅黑" w:eastAsia="微软雅黑" w:hAnsi="微软雅黑" w:cs="Times New Roman" w:hint="eastAsia"/>
          <w:color w:val="auto"/>
          <w:kern w:val="2"/>
          <w:sz w:val="21"/>
          <w:szCs w:val="21"/>
        </w:rPr>
        <w:t>小时的长途汽车）。老年人，患有高血压、心脏病等疾病的游客请慎重选择此次旅行，建议在获得权威医疗机构的意见后再做决定。</w:t>
      </w:r>
      <w:r w:rsidRPr="00764BEF">
        <w:rPr>
          <w:rFonts w:ascii="微软雅黑" w:eastAsia="微软雅黑" w:hAnsi="微软雅黑" w:cs="Times New Roman"/>
          <w:color w:val="auto"/>
          <w:kern w:val="2"/>
          <w:sz w:val="21"/>
          <w:szCs w:val="21"/>
        </w:rPr>
        <w:br/>
      </w:r>
      <w:r w:rsidRPr="00764BEF">
        <w:rPr>
          <w:rFonts w:ascii="微软雅黑" w:eastAsia="微软雅黑" w:hAnsi="微软雅黑" w:cs="Times New Roman"/>
          <w:color w:val="auto"/>
          <w:kern w:val="2"/>
          <w:sz w:val="21"/>
          <w:szCs w:val="21"/>
        </w:rPr>
        <w:lastRenderedPageBreak/>
        <w:t>2</w:t>
      </w:r>
      <w:r w:rsidRPr="00764BEF">
        <w:rPr>
          <w:rFonts w:ascii="微软雅黑" w:eastAsia="微软雅黑" w:hAnsi="微软雅黑" w:cs="Times New Roman" w:hint="eastAsia"/>
          <w:color w:val="auto"/>
          <w:kern w:val="2"/>
          <w:sz w:val="21"/>
          <w:szCs w:val="21"/>
        </w:rPr>
        <w:t>、旅行途中请妥善保管本人的证件、财物；重要的证件及财物请随身保管，不可存放在行李箱、旅行巴士、酒店房间之内。</w:t>
      </w:r>
      <w:r w:rsidRPr="00764BEF">
        <w:rPr>
          <w:rFonts w:ascii="微软雅黑" w:eastAsia="微软雅黑" w:hAnsi="微软雅黑" w:cs="Times New Roman"/>
          <w:color w:val="auto"/>
          <w:kern w:val="2"/>
          <w:sz w:val="21"/>
          <w:szCs w:val="21"/>
        </w:rPr>
        <w:br/>
        <w:t>3</w:t>
      </w:r>
      <w:r w:rsidRPr="00764BEF">
        <w:rPr>
          <w:rFonts w:ascii="微软雅黑" w:eastAsia="微软雅黑" w:hAnsi="微软雅黑" w:cs="Times New Roman" w:hint="eastAsia"/>
          <w:color w:val="auto"/>
          <w:kern w:val="2"/>
          <w:sz w:val="21"/>
          <w:szCs w:val="21"/>
        </w:rPr>
        <w:t>、自由活动期间，游客请注意交通安全，参加当地活动的，请注意当地服务机构的安全提示；不建议离开停留城市进行远距离的活动。</w:t>
      </w:r>
    </w:p>
    <w:p w:rsidR="00E90C69" w:rsidRPr="00764BEF" w:rsidRDefault="00E90C69" w:rsidP="00751134">
      <w:pPr>
        <w:pStyle w:val="Default"/>
        <w:spacing w:beforeLines="20" w:before="62" w:afterLines="20" w:after="62" w:line="400" w:lineRule="exact"/>
        <w:ind w:leftChars="-5" w:left="-10" w:rightChars="-210" w:right="-441" w:firstLineChars="5" w:firstLine="10"/>
        <w:rPr>
          <w:rFonts w:ascii="微软雅黑" w:eastAsia="微软雅黑" w:hAnsi="微软雅黑" w:cs="Times New Roman"/>
          <w:b/>
          <w:kern w:val="2"/>
          <w:sz w:val="21"/>
          <w:szCs w:val="21"/>
        </w:rPr>
      </w:pPr>
      <w:r w:rsidRPr="00764BEF">
        <w:rPr>
          <w:rFonts w:ascii="微软雅黑" w:eastAsia="微软雅黑" w:hAnsi="微软雅黑" w:cs="Times New Roman" w:hint="eastAsia"/>
          <w:b/>
          <w:kern w:val="2"/>
          <w:sz w:val="21"/>
          <w:szCs w:val="21"/>
        </w:rPr>
        <w:t>三</w:t>
      </w:r>
      <w:r w:rsidRPr="00764BEF">
        <w:rPr>
          <w:rFonts w:ascii="微软雅黑" w:eastAsia="微软雅黑" w:hAnsi="微软雅黑" w:cs="Times New Roman" w:hint="eastAsia"/>
          <w:b/>
          <w:color w:val="auto"/>
          <w:kern w:val="2"/>
          <w:sz w:val="21"/>
          <w:szCs w:val="21"/>
        </w:rPr>
        <w:t>、旅游费用包含</w:t>
      </w:r>
    </w:p>
    <w:p w:rsidR="00E90C69" w:rsidRPr="00764BEF" w:rsidRDefault="00E90C69" w:rsidP="00E90C69">
      <w:pPr>
        <w:numPr>
          <w:ilvl w:val="0"/>
          <w:numId w:val="15"/>
        </w:numPr>
        <w:spacing w:line="400" w:lineRule="exact"/>
        <w:ind w:leftChars="-5" w:left="-10" w:rightChars="-210" w:right="-441" w:firstLineChars="5" w:firstLine="10"/>
        <w:contextualSpacing/>
        <w:rPr>
          <w:rFonts w:ascii="微软雅黑" w:eastAsia="微软雅黑" w:hAnsi="微软雅黑"/>
          <w:color w:val="000000"/>
          <w:szCs w:val="21"/>
        </w:rPr>
      </w:pPr>
      <w:r w:rsidRPr="00764BEF">
        <w:rPr>
          <w:rFonts w:ascii="微软雅黑" w:eastAsia="微软雅黑" w:hAnsi="微软雅黑" w:hint="eastAsia"/>
          <w:color w:val="000000"/>
          <w:szCs w:val="21"/>
        </w:rPr>
        <w:t>全程机票及税，全程机票均为团体经济舱，均含机场建设费。</w:t>
      </w:r>
    </w:p>
    <w:p w:rsidR="00E90C69" w:rsidRPr="00764BEF" w:rsidRDefault="00E90C69" w:rsidP="00E90C69">
      <w:pPr>
        <w:numPr>
          <w:ilvl w:val="0"/>
          <w:numId w:val="15"/>
        </w:numPr>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color w:val="000000"/>
          <w:szCs w:val="21"/>
        </w:rPr>
        <w:t>全程空调旅行车（自由活动期间除外，</w:t>
      </w:r>
      <w:r w:rsidRPr="00764BEF">
        <w:rPr>
          <w:rFonts w:ascii="微软雅黑" w:eastAsia="微软雅黑" w:hAnsi="微软雅黑" w:hint="eastAsia"/>
          <w:color w:val="000000"/>
        </w:rPr>
        <w:t>车型标准根据团组人数相应安排）</w:t>
      </w:r>
      <w:r w:rsidRPr="00764BEF">
        <w:rPr>
          <w:rFonts w:ascii="微软雅黑" w:eastAsia="微软雅黑" w:hAnsi="微软雅黑" w:hint="eastAsia"/>
          <w:color w:val="000000"/>
          <w:szCs w:val="21"/>
        </w:rPr>
        <w:t>。</w:t>
      </w:r>
    </w:p>
    <w:p w:rsidR="00E90C69" w:rsidRPr="00764BEF" w:rsidRDefault="00E90C69" w:rsidP="00E90C69">
      <w:pPr>
        <w:numPr>
          <w:ilvl w:val="0"/>
          <w:numId w:val="15"/>
        </w:numPr>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color w:val="000000"/>
          <w:szCs w:val="21"/>
        </w:rPr>
        <w:t>当地三星酒店双人标间（两人一间）。</w:t>
      </w:r>
    </w:p>
    <w:p w:rsidR="00E90C69" w:rsidRPr="00764BEF" w:rsidRDefault="00E90C69" w:rsidP="00E90C69">
      <w:pPr>
        <w:numPr>
          <w:ilvl w:val="0"/>
          <w:numId w:val="15"/>
        </w:numPr>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color w:val="000000"/>
          <w:szCs w:val="21"/>
        </w:rPr>
        <w:t>旅行中餐食：</w:t>
      </w:r>
    </w:p>
    <w:p w:rsidR="00E90C69" w:rsidRPr="00764BEF" w:rsidRDefault="00E90C69" w:rsidP="00E90C69">
      <w:pPr>
        <w:numPr>
          <w:ilvl w:val="0"/>
          <w:numId w:val="16"/>
        </w:numPr>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color w:val="000000"/>
          <w:szCs w:val="21"/>
        </w:rPr>
        <w:t>早餐：拉斯维加斯为打包餐盒，其他站为酒店内早餐。</w:t>
      </w:r>
    </w:p>
    <w:p w:rsidR="00E90C69" w:rsidRPr="00764BEF" w:rsidRDefault="00E90C69" w:rsidP="00E90C69">
      <w:pPr>
        <w:numPr>
          <w:ilvl w:val="0"/>
          <w:numId w:val="16"/>
        </w:numPr>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color w:val="000000"/>
          <w:szCs w:val="21"/>
        </w:rPr>
        <w:t>根据国际航班团队搭乘要求，团队通常须提前</w:t>
      </w:r>
      <w:r w:rsidRPr="00764BEF">
        <w:rPr>
          <w:rFonts w:ascii="微软雅黑" w:eastAsia="微软雅黑" w:hAnsi="微软雅黑"/>
          <w:color w:val="000000"/>
          <w:szCs w:val="21"/>
        </w:rPr>
        <w:t>3-3.5</w:t>
      </w:r>
      <w:r w:rsidRPr="00764BEF">
        <w:rPr>
          <w:rFonts w:ascii="微软雅黑" w:eastAsia="微软雅黑" w:hAnsi="微软雅黑" w:hint="eastAsia"/>
          <w:color w:val="000000"/>
          <w:szCs w:val="21"/>
        </w:rPr>
        <w:t>小时到达机场办理登机手续，故国际段航班在当地下午</w:t>
      </w:r>
      <w:r w:rsidRPr="00764BEF">
        <w:rPr>
          <w:rFonts w:ascii="微软雅黑" w:eastAsia="微软雅黑" w:hAnsi="微软雅黑"/>
          <w:color w:val="000000"/>
          <w:szCs w:val="21"/>
        </w:rPr>
        <w:t>15</w:t>
      </w:r>
      <w:r w:rsidRPr="00764BEF">
        <w:rPr>
          <w:rFonts w:ascii="微软雅黑" w:eastAsia="微软雅黑" w:hAnsi="微软雅黑" w:hint="eastAsia"/>
          <w:color w:val="000000"/>
          <w:szCs w:val="21"/>
        </w:rPr>
        <w:t>点前（含</w:t>
      </w:r>
      <w:r w:rsidRPr="00764BEF">
        <w:rPr>
          <w:rFonts w:ascii="微软雅黑" w:eastAsia="微软雅黑" w:hAnsi="微软雅黑"/>
          <w:color w:val="000000"/>
          <w:szCs w:val="21"/>
        </w:rPr>
        <w:t>15</w:t>
      </w:r>
      <w:r w:rsidRPr="00764BEF">
        <w:rPr>
          <w:rFonts w:ascii="微软雅黑" w:eastAsia="微软雅黑" w:hAnsi="微软雅黑" w:hint="eastAsia"/>
          <w:color w:val="000000"/>
          <w:szCs w:val="21"/>
        </w:rPr>
        <w:t>点），晚间</w:t>
      </w:r>
      <w:r w:rsidRPr="00764BEF">
        <w:rPr>
          <w:rFonts w:ascii="微软雅黑" w:eastAsia="微软雅黑" w:hAnsi="微软雅黑"/>
          <w:color w:val="000000"/>
          <w:szCs w:val="21"/>
        </w:rPr>
        <w:t>21</w:t>
      </w:r>
      <w:r w:rsidRPr="00764BEF">
        <w:rPr>
          <w:rFonts w:ascii="微软雅黑" w:eastAsia="微软雅黑" w:hAnsi="微软雅黑" w:hint="eastAsia"/>
          <w:color w:val="000000"/>
          <w:szCs w:val="21"/>
        </w:rPr>
        <w:t>点前（含</w:t>
      </w:r>
      <w:r w:rsidRPr="00764BEF">
        <w:rPr>
          <w:rFonts w:ascii="微软雅黑" w:eastAsia="微软雅黑" w:hAnsi="微软雅黑"/>
          <w:color w:val="000000"/>
          <w:szCs w:val="21"/>
        </w:rPr>
        <w:t>21</w:t>
      </w:r>
      <w:r w:rsidRPr="00764BEF">
        <w:rPr>
          <w:rFonts w:ascii="微软雅黑" w:eastAsia="微软雅黑" w:hAnsi="微软雅黑" w:hint="eastAsia"/>
          <w:color w:val="000000"/>
          <w:szCs w:val="21"/>
        </w:rPr>
        <w:t>点）起飞的，行程均不含午餐或晚餐。</w:t>
      </w:r>
    </w:p>
    <w:p w:rsidR="00E90C69" w:rsidRPr="00764BEF" w:rsidRDefault="00E90C69" w:rsidP="00E90C69">
      <w:pPr>
        <w:numPr>
          <w:ilvl w:val="0"/>
          <w:numId w:val="16"/>
        </w:numPr>
        <w:spacing w:line="400" w:lineRule="exact"/>
        <w:ind w:leftChars="-5" w:left="-10" w:rightChars="-210" w:right="-441" w:firstLineChars="5" w:firstLine="10"/>
        <w:contextualSpacing/>
        <w:rPr>
          <w:rFonts w:ascii="微软雅黑" w:eastAsia="微软雅黑" w:hAnsi="微软雅黑"/>
          <w:color w:val="000000"/>
          <w:szCs w:val="21"/>
        </w:rPr>
      </w:pPr>
      <w:r w:rsidRPr="00764BEF">
        <w:rPr>
          <w:rFonts w:ascii="微软雅黑" w:eastAsia="微软雅黑" w:hAnsi="微软雅黑" w:hint="eastAsia"/>
          <w:color w:val="000000"/>
          <w:szCs w:val="21"/>
        </w:rPr>
        <w:t>行程中所列餐食，中午晚上均为中式六菜一汤；</w:t>
      </w:r>
      <w:r w:rsidRPr="00764BEF">
        <w:rPr>
          <w:rFonts w:ascii="微软雅黑" w:eastAsia="微软雅黑" w:hAnsi="微软雅黑"/>
          <w:color w:val="000000"/>
          <w:szCs w:val="21"/>
        </w:rPr>
        <w:t>10-12</w:t>
      </w:r>
      <w:r w:rsidRPr="00764BEF">
        <w:rPr>
          <w:rFonts w:ascii="微软雅黑" w:eastAsia="微软雅黑" w:hAnsi="微软雅黑" w:hint="eastAsia"/>
          <w:color w:val="000000"/>
          <w:szCs w:val="21"/>
        </w:rPr>
        <w:t>人一桌（自助餐除外）；用餐时间在飞机，船上不再另补。各站如</w:t>
      </w:r>
      <w:proofErr w:type="gramStart"/>
      <w:r w:rsidRPr="00764BEF">
        <w:rPr>
          <w:rFonts w:ascii="微软雅黑" w:eastAsia="微软雅黑" w:hAnsi="微软雅黑" w:hint="eastAsia"/>
          <w:color w:val="000000"/>
          <w:szCs w:val="21"/>
        </w:rPr>
        <w:t>不</w:t>
      </w:r>
      <w:proofErr w:type="gramEnd"/>
      <w:r w:rsidRPr="00764BEF">
        <w:rPr>
          <w:rFonts w:ascii="微软雅黑" w:eastAsia="微软雅黑" w:hAnsi="微软雅黑" w:hint="eastAsia"/>
          <w:color w:val="000000"/>
          <w:szCs w:val="21"/>
        </w:rPr>
        <w:t>用餐，餐费不退。行程中未列餐食以飞机上用餐为准。飞机餐食标准以各个航空公司规定为准。</w:t>
      </w:r>
      <w:proofErr w:type="gramStart"/>
      <w:r w:rsidRPr="00764BEF">
        <w:rPr>
          <w:rFonts w:ascii="微软雅黑" w:eastAsia="微软雅黑" w:hAnsi="微软雅黑" w:hint="eastAsia"/>
          <w:color w:val="000000"/>
          <w:szCs w:val="21"/>
        </w:rPr>
        <w:t>如遇早航班</w:t>
      </w:r>
      <w:proofErr w:type="gramEnd"/>
      <w:r w:rsidRPr="00764BEF">
        <w:rPr>
          <w:rFonts w:ascii="微软雅黑" w:eastAsia="微软雅黑" w:hAnsi="微软雅黑" w:hint="eastAsia"/>
          <w:color w:val="000000"/>
          <w:szCs w:val="21"/>
        </w:rPr>
        <w:t>无法提供早餐。</w:t>
      </w:r>
    </w:p>
    <w:p w:rsidR="00E90C69" w:rsidRPr="00174BEF" w:rsidRDefault="00E90C69" w:rsidP="00E90C69">
      <w:pPr>
        <w:pStyle w:val="aa"/>
        <w:numPr>
          <w:ilvl w:val="0"/>
          <w:numId w:val="15"/>
        </w:numPr>
        <w:spacing w:line="400" w:lineRule="exact"/>
        <w:ind w:rightChars="-210" w:right="-441" w:firstLineChars="0"/>
        <w:contextualSpacing/>
        <w:rPr>
          <w:rFonts w:ascii="微软雅黑" w:eastAsia="微软雅黑" w:hAnsi="微软雅黑"/>
          <w:color w:val="000000"/>
          <w:szCs w:val="21"/>
        </w:rPr>
      </w:pPr>
      <w:r w:rsidRPr="00174BEF">
        <w:rPr>
          <w:rFonts w:ascii="微软雅黑" w:eastAsia="微软雅黑" w:hAnsi="微软雅黑" w:hint="eastAsia"/>
          <w:color w:val="000000"/>
          <w:szCs w:val="21"/>
        </w:rPr>
        <w:t>旅行社责任险。</w:t>
      </w:r>
    </w:p>
    <w:p w:rsidR="00E90C69" w:rsidRPr="00174BEF" w:rsidRDefault="00E90C69" w:rsidP="00E90C69">
      <w:pPr>
        <w:pStyle w:val="aa"/>
        <w:numPr>
          <w:ilvl w:val="0"/>
          <w:numId w:val="15"/>
        </w:numPr>
        <w:spacing w:line="400" w:lineRule="exact"/>
        <w:ind w:rightChars="-210" w:right="-441" w:firstLineChars="0"/>
        <w:contextualSpacing/>
        <w:rPr>
          <w:rFonts w:ascii="微软雅黑" w:eastAsia="微软雅黑" w:hAnsi="微软雅黑"/>
          <w:color w:val="000000"/>
          <w:szCs w:val="21"/>
        </w:rPr>
      </w:pPr>
      <w:r w:rsidRPr="008373CE">
        <w:rPr>
          <w:rFonts w:ascii="微软雅黑" w:eastAsia="微软雅黑" w:hAnsi="微软雅黑" w:hint="eastAsia"/>
          <w:color w:val="000000"/>
          <w:szCs w:val="21"/>
        </w:rPr>
        <w:t>全程小费。</w:t>
      </w:r>
    </w:p>
    <w:p w:rsidR="00E90C69" w:rsidRPr="00764BEF" w:rsidRDefault="00E90C69" w:rsidP="00E90C69">
      <w:pPr>
        <w:numPr>
          <w:ilvl w:val="0"/>
          <w:numId w:val="29"/>
        </w:numPr>
        <w:spacing w:line="400" w:lineRule="exact"/>
        <w:ind w:leftChars="-5" w:left="-10" w:rightChars="-210" w:right="-441" w:firstLineChars="5" w:firstLine="10"/>
        <w:contextualSpacing/>
        <w:rPr>
          <w:rFonts w:ascii="微软雅黑" w:eastAsia="微软雅黑" w:hAnsi="微软雅黑"/>
          <w:color w:val="000000"/>
          <w:szCs w:val="21"/>
        </w:rPr>
      </w:pPr>
      <w:r w:rsidRPr="00764BEF">
        <w:rPr>
          <w:rFonts w:ascii="微软雅黑" w:eastAsia="微软雅黑" w:hAnsi="微软雅黑" w:hint="eastAsia"/>
          <w:b/>
          <w:szCs w:val="21"/>
        </w:rPr>
        <w:t>旅游费用不含</w:t>
      </w:r>
    </w:p>
    <w:p w:rsidR="00E90C69" w:rsidRPr="00764BEF" w:rsidRDefault="00E90C69" w:rsidP="00E90C69">
      <w:pPr>
        <w:numPr>
          <w:ilvl w:val="0"/>
          <w:numId w:val="17"/>
        </w:numPr>
        <w:tabs>
          <w:tab w:val="left" w:pos="-360"/>
          <w:tab w:val="left" w:pos="360"/>
        </w:tabs>
        <w:spacing w:line="400" w:lineRule="exact"/>
        <w:ind w:leftChars="-5" w:left="-10" w:rightChars="-210" w:right="-441" w:firstLineChars="5" w:firstLine="10"/>
        <w:rPr>
          <w:rFonts w:ascii="微软雅黑" w:eastAsia="微软雅黑" w:hAnsi="微软雅黑" w:cs="宋体"/>
          <w:color w:val="000000"/>
          <w:kern w:val="0"/>
        </w:rPr>
      </w:pPr>
      <w:r w:rsidRPr="00764BEF">
        <w:rPr>
          <w:rFonts w:ascii="微软雅黑" w:eastAsia="微软雅黑" w:hAnsi="微软雅黑" w:hint="eastAsia"/>
          <w:szCs w:val="21"/>
        </w:rPr>
        <w:t>签证费：</w:t>
      </w:r>
      <w:r w:rsidRPr="00764BEF">
        <w:rPr>
          <w:rFonts w:ascii="微软雅黑" w:eastAsia="微软雅黑" w:hAnsi="微软雅黑" w:cs="宋体" w:hint="eastAsia"/>
          <w:color w:val="000000"/>
          <w:kern w:val="0"/>
        </w:rPr>
        <w:t>美国。</w:t>
      </w:r>
    </w:p>
    <w:p w:rsidR="00E90C69" w:rsidRPr="00764BEF" w:rsidRDefault="00E90C69" w:rsidP="00E90C69">
      <w:pPr>
        <w:numPr>
          <w:ilvl w:val="0"/>
          <w:numId w:val="17"/>
        </w:numPr>
        <w:tabs>
          <w:tab w:val="left" w:pos="-360"/>
          <w:tab w:val="left" w:pos="360"/>
        </w:tabs>
        <w:spacing w:line="400" w:lineRule="exact"/>
        <w:ind w:leftChars="-5" w:left="-10" w:rightChars="-210" w:right="-441" w:firstLineChars="5" w:firstLine="10"/>
        <w:rPr>
          <w:rFonts w:ascii="微软雅黑" w:eastAsia="微软雅黑" w:hAnsi="微软雅黑" w:cs="宋体"/>
          <w:color w:val="FF0000"/>
          <w:kern w:val="0"/>
        </w:rPr>
      </w:pPr>
      <w:r w:rsidRPr="00764BEF">
        <w:rPr>
          <w:rFonts w:ascii="微软雅黑" w:eastAsia="微软雅黑" w:hAnsi="微软雅黑" w:hint="eastAsia"/>
          <w:color w:val="FF0000"/>
          <w:szCs w:val="21"/>
        </w:rPr>
        <w:t>美墨边境过境费参考22美金/人/次已实际边境收取金额为准。</w:t>
      </w:r>
    </w:p>
    <w:p w:rsidR="00E90C69" w:rsidRPr="00764BEF" w:rsidRDefault="00E90C69" w:rsidP="00E90C69">
      <w:pPr>
        <w:numPr>
          <w:ilvl w:val="0"/>
          <w:numId w:val="17"/>
        </w:numPr>
        <w:tabs>
          <w:tab w:val="left" w:pos="-360"/>
          <w:tab w:val="left" w:pos="360"/>
        </w:tabs>
        <w:spacing w:line="400" w:lineRule="exact"/>
        <w:ind w:leftChars="-5" w:left="-10" w:rightChars="-210" w:right="-441" w:firstLineChars="5" w:firstLine="10"/>
        <w:rPr>
          <w:rFonts w:ascii="微软雅黑" w:eastAsia="微软雅黑" w:hAnsi="微软雅黑" w:cs="宋体"/>
          <w:color w:val="000000"/>
          <w:kern w:val="0"/>
        </w:rPr>
      </w:pPr>
      <w:r w:rsidRPr="00764BEF">
        <w:rPr>
          <w:rFonts w:ascii="微软雅黑" w:eastAsia="微软雅黑" w:hAnsi="微软雅黑" w:cs="宋体" w:hint="eastAsia"/>
          <w:color w:val="000000"/>
          <w:kern w:val="0"/>
        </w:rPr>
        <w:t>美国移民局注册更新信息费。</w:t>
      </w:r>
      <w:r w:rsidRPr="00764BEF">
        <w:rPr>
          <w:rFonts w:ascii="微软雅黑" w:eastAsia="微软雅黑" w:hAnsi="微软雅黑" w:cs="宋体" w:hint="eastAsia"/>
          <w:b/>
          <w:color w:val="000000"/>
          <w:kern w:val="0"/>
        </w:rPr>
        <w:t>（此项可付费有我方代为办理，或自行登录网站更新）</w:t>
      </w:r>
    </w:p>
    <w:p w:rsidR="00E90C69" w:rsidRPr="00764BEF" w:rsidRDefault="00E90C69" w:rsidP="00E90C69">
      <w:pPr>
        <w:numPr>
          <w:ilvl w:val="0"/>
          <w:numId w:val="17"/>
        </w:numPr>
        <w:tabs>
          <w:tab w:val="left"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cs="宋体" w:hint="eastAsia"/>
          <w:color w:val="000000"/>
          <w:kern w:val="0"/>
        </w:rPr>
        <w:t>单间差。</w:t>
      </w:r>
    </w:p>
    <w:p w:rsidR="00E90C69" w:rsidRPr="00764BEF" w:rsidRDefault="00E90C69" w:rsidP="00E90C69">
      <w:pPr>
        <w:numPr>
          <w:ilvl w:val="0"/>
          <w:numId w:val="17"/>
        </w:numPr>
        <w:tabs>
          <w:tab w:val="clear" w:pos="360"/>
          <w:tab w:val="left" w:pos="-360"/>
        </w:tabs>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机场行李小费，旅馆行李服务费。</w:t>
      </w:r>
    </w:p>
    <w:p w:rsidR="00E90C69" w:rsidRPr="00764BEF" w:rsidRDefault="00E90C69" w:rsidP="00E90C69">
      <w:pPr>
        <w:numPr>
          <w:ilvl w:val="0"/>
          <w:numId w:val="17"/>
        </w:numPr>
        <w:tabs>
          <w:tab w:val="clear" w:pos="360"/>
          <w:tab w:val="left" w:pos="-360"/>
        </w:tabs>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自由活动期间不提供车、餐的服务。</w:t>
      </w:r>
    </w:p>
    <w:p w:rsidR="00E90C69" w:rsidRPr="00764BEF" w:rsidRDefault="00E90C69" w:rsidP="00E90C69">
      <w:pPr>
        <w:numPr>
          <w:ilvl w:val="0"/>
          <w:numId w:val="17"/>
        </w:numPr>
        <w:tabs>
          <w:tab w:val="clear" w:pos="360"/>
          <w:tab w:val="left" w:pos="-360"/>
        </w:tabs>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rPr>
        <w:t>旅客因违约、自身过错、自由活动期间内个人行为引起的人身和财产损失等</w:t>
      </w:r>
      <w:r w:rsidRPr="00764BEF">
        <w:rPr>
          <w:rFonts w:ascii="微软雅黑" w:eastAsia="微软雅黑" w:hAnsi="微软雅黑"/>
        </w:rPr>
        <w:t>.</w:t>
      </w:r>
    </w:p>
    <w:p w:rsidR="00E90C69" w:rsidRPr="00764BEF" w:rsidRDefault="00E90C69" w:rsidP="00E90C69">
      <w:pPr>
        <w:numPr>
          <w:ilvl w:val="0"/>
          <w:numId w:val="17"/>
        </w:numPr>
        <w:tabs>
          <w:tab w:val="clear" w:pos="360"/>
          <w:tab w:val="left" w:pos="-360"/>
        </w:tabs>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rPr>
        <w:t>海外旅游意外险。</w:t>
      </w:r>
      <w:r w:rsidRPr="00764BEF">
        <w:rPr>
          <w:rFonts w:ascii="微软雅黑" w:eastAsia="微软雅黑" w:hAnsi="微软雅黑" w:hint="eastAsia"/>
          <w:b/>
        </w:rPr>
        <w:t>（建议游客自行购买）</w:t>
      </w:r>
      <w:r w:rsidRPr="00764BEF">
        <w:rPr>
          <w:rFonts w:ascii="微软雅黑" w:eastAsia="微软雅黑" w:hAnsi="微软雅黑" w:hint="eastAsia"/>
        </w:rPr>
        <w:t>。</w:t>
      </w:r>
    </w:p>
    <w:p w:rsidR="00E90C69" w:rsidRPr="00764BEF" w:rsidRDefault="00E90C69" w:rsidP="00E90C69">
      <w:pPr>
        <w:numPr>
          <w:ilvl w:val="0"/>
          <w:numId w:val="17"/>
        </w:numPr>
        <w:tabs>
          <w:tab w:val="clear" w:pos="360"/>
          <w:tab w:val="left" w:pos="-360"/>
        </w:tabs>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rPr>
        <w:t>旅游费用包含内容以外的所有费用</w:t>
      </w:r>
      <w:r w:rsidRPr="00764BEF">
        <w:rPr>
          <w:rFonts w:ascii="微软雅黑" w:eastAsia="微软雅黑" w:hAnsi="微软雅黑"/>
        </w:rPr>
        <w:t>,</w:t>
      </w:r>
      <w:r w:rsidRPr="00764BEF">
        <w:rPr>
          <w:rFonts w:ascii="微软雅黑" w:eastAsia="微软雅黑" w:hAnsi="微软雅黑" w:hint="eastAsia"/>
        </w:rPr>
        <w:t>行程中以及上述“报价包含”条款中未列明的其他一切额外费用。</w:t>
      </w:r>
    </w:p>
    <w:p w:rsidR="00E90C69" w:rsidRPr="00764BEF" w:rsidRDefault="00E90C69" w:rsidP="00751134">
      <w:pPr>
        <w:pStyle w:val="Default"/>
        <w:spacing w:beforeLines="20" w:before="62" w:afterLines="20" w:after="62" w:line="400" w:lineRule="exact"/>
        <w:ind w:leftChars="-5" w:left="-10" w:rightChars="-210" w:right="-441" w:firstLineChars="5" w:firstLine="10"/>
        <w:rPr>
          <w:rFonts w:ascii="微软雅黑" w:eastAsia="微软雅黑" w:hAnsi="微软雅黑" w:cs="Times New Roman"/>
          <w:b/>
          <w:color w:val="auto"/>
          <w:kern w:val="2"/>
          <w:sz w:val="21"/>
          <w:szCs w:val="21"/>
        </w:rPr>
      </w:pPr>
      <w:r w:rsidRPr="00764BEF">
        <w:rPr>
          <w:rFonts w:ascii="微软雅黑" w:eastAsia="微软雅黑" w:hAnsi="微软雅黑" w:cs="Times New Roman" w:hint="eastAsia"/>
          <w:b/>
          <w:color w:val="auto"/>
          <w:kern w:val="2"/>
          <w:sz w:val="21"/>
          <w:szCs w:val="21"/>
        </w:rPr>
        <w:t>五、特别说明</w:t>
      </w:r>
    </w:p>
    <w:p w:rsidR="00E90C69" w:rsidRPr="00764BEF" w:rsidRDefault="00E90C69" w:rsidP="00E90C69">
      <w:pPr>
        <w:numPr>
          <w:ilvl w:val="0"/>
          <w:numId w:val="18"/>
        </w:numPr>
        <w:tabs>
          <w:tab w:val="clear"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t>酒店位置：</w:t>
      </w:r>
      <w:r w:rsidRPr="00764BEF">
        <w:rPr>
          <w:rFonts w:ascii="微软雅黑" w:eastAsia="微软雅黑" w:hAnsi="微软雅黑" w:hint="eastAsia"/>
          <w:color w:val="000000"/>
          <w:szCs w:val="21"/>
        </w:rPr>
        <w:t>北美城市地广人稀，很多市区酒店周围并无繁华的街道和社区；大部分城市即使在市中心晚</w:t>
      </w:r>
      <w:r w:rsidRPr="00764BEF">
        <w:rPr>
          <w:rFonts w:ascii="微软雅黑" w:eastAsia="微软雅黑" w:hAnsi="微软雅黑"/>
          <w:color w:val="000000"/>
          <w:szCs w:val="21"/>
        </w:rPr>
        <w:t>19-20</w:t>
      </w:r>
      <w:r w:rsidRPr="00764BEF">
        <w:rPr>
          <w:rFonts w:ascii="微软雅黑" w:eastAsia="微软雅黑" w:hAnsi="微软雅黑" w:hint="eastAsia"/>
          <w:color w:val="000000"/>
          <w:szCs w:val="21"/>
        </w:rPr>
        <w:t>点后商业区亦停止营业，并非像中国城市一样晚间热闹。</w:t>
      </w:r>
    </w:p>
    <w:p w:rsidR="00E90C69" w:rsidRPr="00764BEF" w:rsidRDefault="00E90C69" w:rsidP="00E90C69">
      <w:pPr>
        <w:numPr>
          <w:ilvl w:val="0"/>
          <w:numId w:val="18"/>
        </w:numPr>
        <w:tabs>
          <w:tab w:val="left"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t>酒店星级：</w:t>
      </w:r>
      <w:r w:rsidRPr="00764BEF">
        <w:rPr>
          <w:rFonts w:ascii="微软雅黑" w:eastAsia="微软雅黑" w:hAnsi="微软雅黑" w:hint="eastAsia"/>
          <w:color w:val="000000"/>
          <w:szCs w:val="21"/>
        </w:rPr>
        <w:t>绝大部分海外国家无类似于中国的酒店星级评定制度，我社提供的酒店星级是相当于国内该星级的酒店标准。北美酒店早餐相对于其他目的地显得量少且简单，通常只有面包、咖啡、茶、果汁等，入乡随俗请游客理解；</w:t>
      </w:r>
    </w:p>
    <w:p w:rsidR="00E90C69" w:rsidRPr="00764BEF" w:rsidRDefault="00E90C69" w:rsidP="00E90C69">
      <w:pPr>
        <w:numPr>
          <w:ilvl w:val="0"/>
          <w:numId w:val="18"/>
        </w:numPr>
        <w:tabs>
          <w:tab w:val="left"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lastRenderedPageBreak/>
        <w:t>酒店入住：</w:t>
      </w:r>
      <w:r w:rsidRPr="00764BEF">
        <w:rPr>
          <w:rFonts w:ascii="微软雅黑" w:eastAsia="微软雅黑" w:hAnsi="微软雅黑" w:hint="eastAsia"/>
          <w:szCs w:val="21"/>
        </w:rPr>
        <w:t>北美地区酒店入住时间是下午15点之后，退房时间是中午12点之前，团组需按酒店规则执行。北美地区团组入住的酒店房间均为无烟房，不可以在房间内吸烟，否则会被重罚。部分酒店在入住时会要求每个房间交押金（通常100-300美元/间房，可刷信用卡预授权或缴纳现金），退房时请同酒店确认是否产生额外费用，若无费用</w:t>
      </w:r>
      <w:proofErr w:type="gramStart"/>
      <w:r w:rsidRPr="00764BEF">
        <w:rPr>
          <w:rFonts w:ascii="微软雅黑" w:eastAsia="微软雅黑" w:hAnsi="微软雅黑" w:hint="eastAsia"/>
          <w:szCs w:val="21"/>
        </w:rPr>
        <w:t>产生请</w:t>
      </w:r>
      <w:proofErr w:type="gramEnd"/>
      <w:r w:rsidRPr="00764BEF">
        <w:rPr>
          <w:rFonts w:ascii="微软雅黑" w:eastAsia="微软雅黑" w:hAnsi="微软雅黑" w:hint="eastAsia"/>
          <w:szCs w:val="21"/>
        </w:rPr>
        <w:t>当时要求酒店取消预授权或退现金，此费用需要客人自理。</w:t>
      </w:r>
    </w:p>
    <w:p w:rsidR="00E90C69" w:rsidRPr="00764BEF" w:rsidRDefault="00E90C69" w:rsidP="00E90C69">
      <w:pPr>
        <w:numPr>
          <w:ilvl w:val="0"/>
          <w:numId w:val="18"/>
        </w:numPr>
        <w:tabs>
          <w:tab w:val="left"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t>景点顺序：</w:t>
      </w:r>
      <w:r w:rsidRPr="00764BEF">
        <w:rPr>
          <w:rFonts w:ascii="微软雅黑" w:eastAsia="微软雅黑" w:hAnsi="微软雅黑" w:hint="eastAsia"/>
          <w:color w:val="000000"/>
          <w:szCs w:val="21"/>
        </w:rPr>
        <w:t>导游可根据团队在境外旅游目的地实际情况，在不减少参观景点的前提下调整景点参观先后顺序。</w:t>
      </w:r>
    </w:p>
    <w:p w:rsidR="00E90C69" w:rsidRPr="00764BEF" w:rsidRDefault="00E90C69" w:rsidP="00E90C69">
      <w:pPr>
        <w:numPr>
          <w:ilvl w:val="0"/>
          <w:numId w:val="18"/>
        </w:numPr>
        <w:tabs>
          <w:tab w:val="left"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t>景点标准：</w:t>
      </w:r>
      <w:r w:rsidRPr="00764BEF">
        <w:rPr>
          <w:rFonts w:ascii="微软雅黑" w:eastAsia="微软雅黑" w:hAnsi="微软雅黑" w:hint="eastAsia"/>
          <w:color w:val="000000"/>
        </w:rPr>
        <w:t>本社有权调整行程中景点的先后顺序，但游览内容不会减少，标准不会降低。</w:t>
      </w:r>
      <w:r w:rsidRPr="00764BEF">
        <w:rPr>
          <w:rFonts w:ascii="微软雅黑" w:eastAsia="微软雅黑" w:hAnsi="微软雅黑" w:hint="eastAsia"/>
          <w:color w:val="000000"/>
          <w:szCs w:val="21"/>
        </w:rPr>
        <w:t>行</w:t>
      </w:r>
      <w:r w:rsidRPr="00764BEF">
        <w:rPr>
          <w:rFonts w:ascii="微软雅黑" w:eastAsia="微软雅黑" w:hAnsi="微软雅黑" w:hint="eastAsia"/>
          <w:color w:val="000000"/>
        </w:rPr>
        <w:t>程中标明“下车参观”的景点时间我社可根据具体行程安排做适当的调整；</w:t>
      </w:r>
      <w:proofErr w:type="gramStart"/>
      <w:r w:rsidRPr="00764BEF">
        <w:rPr>
          <w:rFonts w:ascii="微软雅黑" w:eastAsia="微软雅黑" w:hAnsi="微软雅黑"/>
          <w:color w:val="000000"/>
        </w:rPr>
        <w:t>“</w:t>
      </w:r>
      <w:proofErr w:type="gramEnd"/>
      <w:r w:rsidRPr="00764BEF">
        <w:rPr>
          <w:rFonts w:ascii="微软雅黑" w:eastAsia="微软雅黑" w:hAnsi="微软雅黑" w:hint="eastAsia"/>
          <w:color w:val="000000"/>
        </w:rPr>
        <w:t>外观</w:t>
      </w:r>
      <w:proofErr w:type="gramStart"/>
      <w:r w:rsidRPr="00764BEF">
        <w:rPr>
          <w:rFonts w:ascii="微软雅黑" w:eastAsia="微软雅黑" w:hAnsi="微软雅黑" w:hint="eastAsia"/>
          <w:color w:val="000000"/>
        </w:rPr>
        <w:t>“</w:t>
      </w:r>
      <w:proofErr w:type="gramEnd"/>
      <w:r w:rsidRPr="00764BEF">
        <w:rPr>
          <w:rFonts w:ascii="微软雅黑" w:eastAsia="微软雅黑" w:hAnsi="微软雅黑" w:hint="eastAsia"/>
          <w:color w:val="000000"/>
        </w:rPr>
        <w:t>及</w:t>
      </w:r>
      <w:r w:rsidRPr="00764BEF">
        <w:rPr>
          <w:rFonts w:ascii="微软雅黑" w:eastAsia="微软雅黑" w:hAnsi="微软雅黑"/>
          <w:color w:val="000000"/>
        </w:rPr>
        <w:t>“</w:t>
      </w:r>
      <w:r w:rsidRPr="00764BEF">
        <w:rPr>
          <w:rFonts w:ascii="微软雅黑" w:eastAsia="微软雅黑" w:hAnsi="微软雅黑" w:hint="eastAsia"/>
          <w:color w:val="000000"/>
        </w:rPr>
        <w:t>远观</w:t>
      </w:r>
      <w:r w:rsidRPr="00764BEF">
        <w:rPr>
          <w:rFonts w:ascii="微软雅黑" w:eastAsia="微软雅黑" w:hAnsi="微软雅黑"/>
          <w:color w:val="000000"/>
        </w:rPr>
        <w:t>”</w:t>
      </w:r>
      <w:r w:rsidRPr="00764BEF">
        <w:rPr>
          <w:rFonts w:ascii="微软雅黑" w:eastAsia="微软雅黑" w:hAnsi="微软雅黑" w:hint="eastAsia"/>
          <w:color w:val="000000"/>
        </w:rPr>
        <w:t>的景点均不入内，停留时间视具体游览时间情况而定；</w:t>
      </w:r>
      <w:r w:rsidRPr="00764BEF">
        <w:rPr>
          <w:rFonts w:ascii="微软雅黑" w:eastAsia="微软雅黑" w:hAnsi="微软雅黑"/>
          <w:color w:val="000000"/>
        </w:rPr>
        <w:t>“</w:t>
      </w:r>
      <w:r w:rsidRPr="00764BEF">
        <w:rPr>
          <w:rFonts w:ascii="微软雅黑" w:eastAsia="微软雅黑" w:hAnsi="微软雅黑" w:hint="eastAsia"/>
          <w:color w:val="000000"/>
        </w:rPr>
        <w:t>途经”的景点均不下车。</w:t>
      </w:r>
    </w:p>
    <w:p w:rsidR="00E90C69" w:rsidRPr="00764BEF" w:rsidRDefault="00E90C69" w:rsidP="00E90C69">
      <w:pPr>
        <w:numPr>
          <w:ilvl w:val="0"/>
          <w:numId w:val="18"/>
        </w:numPr>
        <w:tabs>
          <w:tab w:val="left"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t>延时服务：</w:t>
      </w:r>
      <w:r w:rsidRPr="00764BEF">
        <w:rPr>
          <w:rFonts w:ascii="微软雅黑" w:eastAsia="微软雅黑" w:hAnsi="微软雅黑" w:hint="eastAsia"/>
          <w:color w:val="000000"/>
          <w:szCs w:val="21"/>
        </w:rPr>
        <w:t>国外导游和司机以每日工作</w:t>
      </w:r>
      <w:r w:rsidRPr="00764BEF">
        <w:rPr>
          <w:rFonts w:ascii="微软雅黑" w:eastAsia="微软雅黑" w:hAnsi="微软雅黑"/>
          <w:color w:val="000000"/>
          <w:szCs w:val="21"/>
        </w:rPr>
        <w:t>10</w:t>
      </w:r>
      <w:r w:rsidRPr="00764BEF">
        <w:rPr>
          <w:rFonts w:ascii="微软雅黑" w:eastAsia="微软雅黑" w:hAnsi="微软雅黑" w:hint="eastAsia"/>
          <w:color w:val="000000"/>
          <w:szCs w:val="21"/>
        </w:rPr>
        <w:t>小时计算，如游客要求或团员原因引起工作时间超时，则需收加班费。</w:t>
      </w:r>
    </w:p>
    <w:p w:rsidR="00E90C69" w:rsidRPr="00764BEF" w:rsidRDefault="00E90C69" w:rsidP="00E90C69">
      <w:pPr>
        <w:numPr>
          <w:ilvl w:val="0"/>
          <w:numId w:val="18"/>
        </w:numPr>
        <w:tabs>
          <w:tab w:val="left"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t>退费说明：</w:t>
      </w:r>
    </w:p>
    <w:p w:rsidR="00E90C69" w:rsidRPr="00764BEF" w:rsidRDefault="00E90C69" w:rsidP="00E90C69">
      <w:pPr>
        <w:tabs>
          <w:tab w:val="left" w:pos="-360"/>
        </w:tabs>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根据《旅游法》要求，团员不可擅自离团，脱团，如客人擅自离团、脱团，则视为游客违约，全部团费不予退还；同时，我方保留因此向有关部门进行申诉、举报的权利。游客因自身原因临时提出终止合同的，我司将按以下标准退还相应费用：</w:t>
      </w:r>
    </w:p>
    <w:p w:rsidR="00E90C69" w:rsidRPr="00764BEF" w:rsidRDefault="00E90C69" w:rsidP="00E90C69">
      <w:pPr>
        <w:pStyle w:val="21"/>
        <w:numPr>
          <w:ilvl w:val="0"/>
          <w:numId w:val="19"/>
        </w:numPr>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机票：全程机票是团体机票，为三不准机票（不能退票，不能签转，不能改期），机票费用无法退还。</w:t>
      </w:r>
    </w:p>
    <w:p w:rsidR="00E90C69" w:rsidRPr="00764BEF" w:rsidRDefault="00E90C69" w:rsidP="00E90C69">
      <w:pPr>
        <w:pStyle w:val="21"/>
        <w:numPr>
          <w:ilvl w:val="0"/>
          <w:numId w:val="19"/>
        </w:numPr>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酒店：酒店均为团组提前预定，无法退还。</w:t>
      </w:r>
    </w:p>
    <w:p w:rsidR="00E90C69" w:rsidRPr="00764BEF" w:rsidRDefault="00E90C69" w:rsidP="00E90C69">
      <w:pPr>
        <w:pStyle w:val="21"/>
        <w:numPr>
          <w:ilvl w:val="0"/>
          <w:numId w:val="19"/>
        </w:numPr>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餐费：未发生的餐费予以退还。</w:t>
      </w:r>
    </w:p>
    <w:p w:rsidR="00E90C69" w:rsidRPr="00764BEF" w:rsidRDefault="00E90C69" w:rsidP="00E90C69">
      <w:pPr>
        <w:numPr>
          <w:ilvl w:val="0"/>
          <w:numId w:val="19"/>
        </w:numPr>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车费：团组统一用车，费用由团员共同承担，预定后无法退还。</w:t>
      </w:r>
    </w:p>
    <w:p w:rsidR="00E90C69" w:rsidRPr="00764BEF" w:rsidRDefault="00E90C69" w:rsidP="00E90C69">
      <w:pPr>
        <w:numPr>
          <w:ilvl w:val="0"/>
          <w:numId w:val="19"/>
        </w:numPr>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门票：未发生的门票费用予以退还。</w:t>
      </w:r>
    </w:p>
    <w:p w:rsidR="00E90C69" w:rsidRPr="00764BEF" w:rsidRDefault="00E90C69" w:rsidP="00E90C69">
      <w:pPr>
        <w:numPr>
          <w:ilvl w:val="0"/>
          <w:numId w:val="18"/>
        </w:numPr>
        <w:tabs>
          <w:tab w:val="clear" w:pos="360"/>
          <w:tab w:val="left" w:pos="-360"/>
        </w:tabs>
        <w:spacing w:line="400" w:lineRule="exact"/>
        <w:ind w:leftChars="-5" w:left="-10" w:rightChars="-210" w:right="-441" w:firstLineChars="5" w:firstLine="10"/>
        <w:rPr>
          <w:rFonts w:ascii="微软雅黑" w:eastAsia="微软雅黑" w:hAnsi="微软雅黑"/>
          <w:color w:val="000000"/>
          <w:szCs w:val="21"/>
        </w:rPr>
      </w:pPr>
      <w:r w:rsidRPr="00764BEF">
        <w:rPr>
          <w:rFonts w:ascii="微软雅黑" w:eastAsia="微软雅黑" w:hAnsi="微软雅黑" w:hint="eastAsia"/>
          <w:b/>
          <w:color w:val="000000"/>
          <w:szCs w:val="21"/>
        </w:rPr>
        <w:t>补费说明：</w:t>
      </w:r>
    </w:p>
    <w:p w:rsidR="00E90C69" w:rsidRPr="00764BEF" w:rsidRDefault="00E90C69" w:rsidP="00E90C69">
      <w:pPr>
        <w:numPr>
          <w:ilvl w:val="0"/>
          <w:numId w:val="20"/>
        </w:numPr>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如遇国家或航空公司政策性调整机票价格，请按规定补交差价。</w:t>
      </w:r>
    </w:p>
    <w:p w:rsidR="00E90C69" w:rsidRPr="00764BEF" w:rsidRDefault="00E90C69" w:rsidP="00E90C69">
      <w:pPr>
        <w:numPr>
          <w:ilvl w:val="0"/>
          <w:numId w:val="20"/>
        </w:numPr>
        <w:spacing w:line="400" w:lineRule="exact"/>
        <w:ind w:leftChars="-5" w:left="-10" w:rightChars="-210" w:right="-441" w:firstLineChars="5" w:firstLine="10"/>
        <w:contextualSpacing/>
        <w:jc w:val="left"/>
        <w:rPr>
          <w:rFonts w:ascii="微软雅黑" w:eastAsia="微软雅黑" w:hAnsi="微软雅黑"/>
          <w:color w:val="000000"/>
        </w:rPr>
      </w:pPr>
      <w:r w:rsidRPr="00764BEF">
        <w:rPr>
          <w:rFonts w:ascii="微软雅黑" w:eastAsia="微软雅黑" w:hAnsi="微软雅黑" w:hint="eastAsia"/>
          <w:color w:val="000000"/>
        </w:rPr>
        <w:t>如果旅游目的地国家政策性调整门票或其他相关价格，请按规定补交差价。</w:t>
      </w:r>
    </w:p>
    <w:p w:rsidR="00E90C69" w:rsidRPr="00764BEF" w:rsidRDefault="00E90C69" w:rsidP="00E90C69">
      <w:pPr>
        <w:numPr>
          <w:ilvl w:val="0"/>
          <w:numId w:val="18"/>
        </w:numPr>
        <w:tabs>
          <w:tab w:val="clear" w:pos="360"/>
          <w:tab w:val="left" w:pos="-360"/>
        </w:tabs>
        <w:spacing w:line="400" w:lineRule="exact"/>
        <w:ind w:leftChars="-5" w:left="-10" w:rightChars="-210" w:right="-441" w:firstLineChars="5" w:firstLine="10"/>
        <w:rPr>
          <w:rFonts w:ascii="微软雅黑" w:eastAsia="微软雅黑" w:hAnsi="微软雅黑"/>
          <w:b/>
          <w:szCs w:val="21"/>
        </w:rPr>
      </w:pPr>
      <w:r w:rsidRPr="00764BEF">
        <w:rPr>
          <w:rFonts w:ascii="微软雅黑" w:eastAsia="微软雅黑" w:hAnsi="微软雅黑" w:hint="eastAsia"/>
          <w:b/>
          <w:szCs w:val="21"/>
        </w:rPr>
        <w:t>特别说明</w:t>
      </w:r>
    </w:p>
    <w:p w:rsidR="00E90C69" w:rsidRPr="00764BEF" w:rsidRDefault="00E90C69" w:rsidP="00E90C69">
      <w:p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顾客意见调查表：我社处理游客意见，以游客交回的《顾客意见调查表》为依据，请您</w:t>
      </w:r>
      <w:proofErr w:type="gramStart"/>
      <w:r w:rsidRPr="00764BEF">
        <w:rPr>
          <w:rFonts w:ascii="微软雅黑" w:eastAsia="微软雅黑" w:hAnsi="微软雅黑" w:hint="eastAsia"/>
          <w:szCs w:val="21"/>
        </w:rPr>
        <w:t>秉</w:t>
      </w:r>
      <w:proofErr w:type="gramEnd"/>
      <w:r w:rsidRPr="00764BEF">
        <w:rPr>
          <w:rFonts w:ascii="微软雅黑" w:eastAsia="微软雅黑" w:hAnsi="微软雅黑" w:hint="eastAsia"/>
          <w:szCs w:val="21"/>
        </w:rPr>
        <w:t>着公平、公正、实事求是的原则填写《顾客意见调查表》。</w:t>
      </w:r>
    </w:p>
    <w:p w:rsidR="00E90C69" w:rsidRPr="00764BEF" w:rsidRDefault="00E90C69" w:rsidP="00E90C69">
      <w:pPr>
        <w:ind w:leftChars="-5" w:left="-10" w:rightChars="-210" w:right="-441" w:firstLineChars="5" w:firstLine="12"/>
        <w:jc w:val="center"/>
        <w:rPr>
          <w:rFonts w:ascii="微软雅黑" w:eastAsia="微软雅黑" w:hAnsi="微软雅黑"/>
          <w:b/>
          <w:sz w:val="24"/>
        </w:rPr>
      </w:pPr>
    </w:p>
    <w:p w:rsidR="00E90C69" w:rsidRPr="00764BEF" w:rsidRDefault="00E90C69" w:rsidP="00E90C69">
      <w:pPr>
        <w:ind w:leftChars="-5" w:left="-10" w:rightChars="-210" w:right="-441" w:firstLineChars="5" w:firstLine="12"/>
        <w:jc w:val="center"/>
        <w:rPr>
          <w:rFonts w:ascii="微软雅黑" w:eastAsia="微软雅黑" w:hAnsi="微软雅黑"/>
          <w:b/>
          <w:sz w:val="24"/>
        </w:rPr>
      </w:pPr>
      <w:r w:rsidRPr="00764BEF">
        <w:rPr>
          <w:rFonts w:ascii="微软雅黑" w:eastAsia="微软雅黑" w:hAnsi="微软雅黑" w:hint="eastAsia"/>
          <w:b/>
          <w:sz w:val="24"/>
        </w:rPr>
        <w:t>购物场所说明</w:t>
      </w:r>
    </w:p>
    <w:p w:rsidR="00E90C69" w:rsidRPr="00764BEF" w:rsidRDefault="00E90C69" w:rsidP="00E90C69">
      <w:p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为充分满足旅游者个性化的需求，经旅游者与旅行社双方充分协商，双方自愿签署达成以下协议；</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旅游者与旅行社协商一致，自愿进入以下购物场所；</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rPr>
        <w:t>下表内所述购物</w:t>
      </w:r>
      <w:r w:rsidRPr="00764BEF">
        <w:rPr>
          <w:rFonts w:ascii="微软雅黑" w:eastAsia="微软雅黑" w:hAnsi="微软雅黑" w:hint="eastAsia"/>
        </w:rPr>
        <w:t>场所</w:t>
      </w:r>
      <w:r w:rsidRPr="00764BEF">
        <w:rPr>
          <w:rFonts w:ascii="微软雅黑" w:eastAsia="微软雅黑" w:hAnsi="微软雅黑"/>
        </w:rPr>
        <w:t>商品为美国特色商品，包括纪念品等，均无任何强迫性购物</w:t>
      </w:r>
      <w:r w:rsidRPr="00764BEF">
        <w:rPr>
          <w:rFonts w:ascii="微软雅黑" w:eastAsia="微软雅黑" w:hAnsi="微软雅黑" w:hint="eastAsia"/>
        </w:rPr>
        <w:t>；</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所有商品均明码标价，旅游者在购买之前务必谨慎考虑，一旦确认支付后非质量问题一律不予退还；</w:t>
      </w:r>
    </w:p>
    <w:p w:rsidR="00E90C69" w:rsidRPr="00764BEF" w:rsidRDefault="00E90C69" w:rsidP="00E90C69">
      <w:pPr>
        <w:spacing w:line="400" w:lineRule="exact"/>
        <w:ind w:leftChars="-5" w:left="-10" w:rightChars="-210" w:right="-441" w:firstLineChars="5" w:firstLine="10"/>
        <w:rPr>
          <w:rFonts w:ascii="微软雅黑" w:eastAsia="微软雅黑" w:hAnsi="微软雅黑"/>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97"/>
        <w:gridCol w:w="3735"/>
        <w:gridCol w:w="2235"/>
      </w:tblGrid>
      <w:tr w:rsidR="00E90C69" w:rsidRPr="00764BEF" w:rsidTr="00BF0C6C">
        <w:trPr>
          <w:trHeight w:val="356"/>
          <w:jc w:val="center"/>
        </w:trPr>
        <w:tc>
          <w:tcPr>
            <w:tcW w:w="2597" w:type="dxa"/>
            <w:tcBorders>
              <w:left w:val="single" w:sz="4" w:space="0" w:color="auto"/>
              <w:right w:val="single" w:sz="4" w:space="0" w:color="auto"/>
            </w:tcBorders>
            <w:vAlign w:val="center"/>
          </w:tcPr>
          <w:p w:rsidR="00E90C69" w:rsidRPr="00764BEF" w:rsidRDefault="00E90C69" w:rsidP="00BF0C6C">
            <w:pPr>
              <w:ind w:leftChars="-5" w:left="-10" w:firstLineChars="5" w:firstLine="9"/>
              <w:jc w:val="center"/>
              <w:rPr>
                <w:rFonts w:ascii="微软雅黑" w:eastAsia="微软雅黑" w:hAnsi="微软雅黑" w:cs="宋体"/>
                <w:sz w:val="18"/>
                <w:szCs w:val="18"/>
              </w:rPr>
            </w:pPr>
            <w:r w:rsidRPr="00764BEF">
              <w:rPr>
                <w:rFonts w:ascii="微软雅黑" w:eastAsia="微软雅黑" w:hAnsi="微软雅黑" w:cs="宋体" w:hint="eastAsia"/>
                <w:sz w:val="18"/>
                <w:szCs w:val="18"/>
              </w:rPr>
              <w:t>城市</w:t>
            </w:r>
          </w:p>
        </w:tc>
        <w:tc>
          <w:tcPr>
            <w:tcW w:w="3735" w:type="dxa"/>
            <w:tcBorders>
              <w:top w:val="single" w:sz="4" w:space="0" w:color="auto"/>
              <w:left w:val="single" w:sz="4" w:space="0" w:color="auto"/>
              <w:bottom w:val="single" w:sz="4" w:space="0" w:color="auto"/>
              <w:right w:val="single" w:sz="4" w:space="0" w:color="auto"/>
            </w:tcBorders>
            <w:vAlign w:val="center"/>
          </w:tcPr>
          <w:p w:rsidR="00E90C69" w:rsidRPr="00764BEF" w:rsidRDefault="00E90C69" w:rsidP="00BF0C6C">
            <w:pPr>
              <w:ind w:leftChars="-5" w:left="-10" w:firstLineChars="5" w:firstLine="9"/>
              <w:jc w:val="center"/>
              <w:rPr>
                <w:rFonts w:ascii="微软雅黑" w:eastAsia="微软雅黑" w:hAnsi="微软雅黑" w:cs="宋体"/>
                <w:kern w:val="0"/>
                <w:sz w:val="18"/>
                <w:szCs w:val="18"/>
              </w:rPr>
            </w:pPr>
            <w:r w:rsidRPr="00764BEF">
              <w:rPr>
                <w:rFonts w:ascii="微软雅黑" w:eastAsia="微软雅黑" w:hAnsi="微软雅黑" w:cs="宋体" w:hint="eastAsia"/>
                <w:kern w:val="0"/>
                <w:sz w:val="18"/>
                <w:szCs w:val="18"/>
              </w:rPr>
              <w:t>主要商品</w:t>
            </w:r>
          </w:p>
        </w:tc>
        <w:tc>
          <w:tcPr>
            <w:tcW w:w="2235" w:type="dxa"/>
            <w:tcBorders>
              <w:top w:val="single" w:sz="4" w:space="0" w:color="auto"/>
              <w:left w:val="single" w:sz="4" w:space="0" w:color="auto"/>
              <w:bottom w:val="single" w:sz="4" w:space="0" w:color="auto"/>
              <w:right w:val="single" w:sz="4" w:space="0" w:color="auto"/>
            </w:tcBorders>
            <w:vAlign w:val="center"/>
          </w:tcPr>
          <w:p w:rsidR="00E90C69" w:rsidRPr="00764BEF" w:rsidRDefault="00E90C69" w:rsidP="00BF0C6C">
            <w:pPr>
              <w:ind w:leftChars="-5" w:left="-10" w:firstLineChars="5" w:firstLine="9"/>
              <w:jc w:val="center"/>
              <w:rPr>
                <w:rFonts w:ascii="微软雅黑" w:eastAsia="微软雅黑" w:hAnsi="微软雅黑" w:cs="宋体"/>
                <w:sz w:val="18"/>
                <w:szCs w:val="18"/>
              </w:rPr>
            </w:pPr>
            <w:r w:rsidRPr="00764BEF">
              <w:rPr>
                <w:rFonts w:ascii="微软雅黑" w:eastAsia="微软雅黑" w:hAnsi="微软雅黑" w:cs="宋体" w:hint="eastAsia"/>
                <w:sz w:val="18"/>
                <w:szCs w:val="18"/>
              </w:rPr>
              <w:t>停留时间</w:t>
            </w:r>
          </w:p>
        </w:tc>
      </w:tr>
      <w:tr w:rsidR="00E90C69" w:rsidRPr="00764BEF" w:rsidTr="00BF0C6C">
        <w:trPr>
          <w:trHeight w:val="477"/>
          <w:jc w:val="center"/>
        </w:trPr>
        <w:tc>
          <w:tcPr>
            <w:tcW w:w="2597" w:type="dxa"/>
            <w:tcBorders>
              <w:left w:val="single" w:sz="4" w:space="0" w:color="auto"/>
              <w:right w:val="single" w:sz="4" w:space="0" w:color="auto"/>
            </w:tcBorders>
            <w:vAlign w:val="center"/>
          </w:tcPr>
          <w:p w:rsidR="00E90C69" w:rsidRPr="00764BEF" w:rsidRDefault="00E90C69" w:rsidP="00BF0C6C">
            <w:pPr>
              <w:ind w:leftChars="-5" w:left="-10" w:firstLineChars="5" w:firstLine="9"/>
              <w:jc w:val="center"/>
              <w:rPr>
                <w:rFonts w:ascii="微软雅黑" w:eastAsia="微软雅黑" w:hAnsi="微软雅黑" w:cs="宋体"/>
                <w:sz w:val="18"/>
                <w:szCs w:val="18"/>
              </w:rPr>
            </w:pPr>
            <w:r w:rsidRPr="00764BEF">
              <w:rPr>
                <w:rFonts w:ascii="微软雅黑" w:eastAsia="微软雅黑" w:hAnsi="微软雅黑" w:cs="宋体" w:hint="eastAsia"/>
                <w:sz w:val="18"/>
                <w:szCs w:val="18"/>
              </w:rPr>
              <w:t>洛杉矶精品店</w:t>
            </w:r>
          </w:p>
        </w:tc>
        <w:tc>
          <w:tcPr>
            <w:tcW w:w="3735" w:type="dxa"/>
            <w:tcBorders>
              <w:top w:val="single" w:sz="4" w:space="0" w:color="auto"/>
              <w:left w:val="single" w:sz="4" w:space="0" w:color="auto"/>
              <w:bottom w:val="single" w:sz="4" w:space="0" w:color="auto"/>
              <w:right w:val="single" w:sz="4" w:space="0" w:color="auto"/>
            </w:tcBorders>
            <w:vAlign w:val="center"/>
          </w:tcPr>
          <w:p w:rsidR="00E90C69" w:rsidRPr="00764BEF" w:rsidRDefault="00E90C69" w:rsidP="00BF0C6C">
            <w:pPr>
              <w:ind w:leftChars="-5" w:left="-10" w:firstLineChars="5" w:firstLine="9"/>
              <w:jc w:val="center"/>
              <w:rPr>
                <w:rFonts w:ascii="微软雅黑" w:eastAsia="微软雅黑" w:hAnsi="微软雅黑" w:cs="宋体"/>
                <w:sz w:val="18"/>
                <w:szCs w:val="18"/>
              </w:rPr>
            </w:pPr>
            <w:r w:rsidRPr="00764BEF">
              <w:rPr>
                <w:rFonts w:ascii="微软雅黑" w:eastAsia="微软雅黑" w:hAnsi="微软雅黑" w:cs="宋体" w:hint="eastAsia"/>
                <w:kern w:val="0"/>
                <w:sz w:val="18"/>
                <w:szCs w:val="18"/>
              </w:rPr>
              <w:t>保健品、花旗参等</w:t>
            </w:r>
          </w:p>
        </w:tc>
        <w:tc>
          <w:tcPr>
            <w:tcW w:w="2235" w:type="dxa"/>
            <w:tcBorders>
              <w:top w:val="single" w:sz="4" w:space="0" w:color="auto"/>
              <w:left w:val="single" w:sz="4" w:space="0" w:color="auto"/>
              <w:bottom w:val="single" w:sz="4" w:space="0" w:color="auto"/>
              <w:right w:val="single" w:sz="4" w:space="0" w:color="auto"/>
            </w:tcBorders>
            <w:vAlign w:val="center"/>
          </w:tcPr>
          <w:p w:rsidR="00E90C69" w:rsidRPr="00764BEF" w:rsidRDefault="00E90C69" w:rsidP="00BF0C6C">
            <w:pPr>
              <w:ind w:leftChars="-5" w:left="-10" w:firstLineChars="5" w:firstLine="9"/>
              <w:jc w:val="center"/>
              <w:rPr>
                <w:rFonts w:ascii="微软雅黑" w:eastAsia="微软雅黑" w:hAnsi="微软雅黑" w:cs="宋体"/>
                <w:sz w:val="18"/>
                <w:szCs w:val="18"/>
              </w:rPr>
            </w:pPr>
            <w:r w:rsidRPr="00764BEF">
              <w:rPr>
                <w:rFonts w:ascii="微软雅黑" w:eastAsia="微软雅黑" w:hAnsi="微软雅黑" w:cs="宋体" w:hint="eastAsia"/>
                <w:sz w:val="18"/>
                <w:szCs w:val="18"/>
              </w:rPr>
              <w:t>约1小时</w:t>
            </w:r>
          </w:p>
        </w:tc>
      </w:tr>
    </w:tbl>
    <w:p w:rsidR="00E90C69" w:rsidRPr="00764BEF" w:rsidRDefault="00E90C69" w:rsidP="00E90C69">
      <w:pPr>
        <w:ind w:leftChars="-5" w:left="-10" w:rightChars="-210" w:right="-441" w:firstLineChars="5" w:firstLine="12"/>
        <w:jc w:val="center"/>
        <w:rPr>
          <w:rFonts w:ascii="微软雅黑" w:eastAsia="微软雅黑" w:hAnsi="微软雅黑"/>
          <w:b/>
          <w:sz w:val="24"/>
        </w:rPr>
      </w:pPr>
    </w:p>
    <w:p w:rsidR="00E90C69" w:rsidRPr="00764BEF" w:rsidRDefault="00E90C69" w:rsidP="00E90C69">
      <w:pPr>
        <w:ind w:leftChars="-5" w:left="-10" w:rightChars="-210" w:right="-441" w:firstLineChars="5" w:firstLine="12"/>
        <w:jc w:val="center"/>
        <w:rPr>
          <w:rFonts w:ascii="微软雅黑" w:eastAsia="微软雅黑" w:hAnsi="微软雅黑"/>
          <w:b/>
          <w:sz w:val="24"/>
        </w:rPr>
      </w:pPr>
      <w:r w:rsidRPr="00764BEF">
        <w:rPr>
          <w:rFonts w:ascii="微软雅黑" w:eastAsia="微软雅黑" w:hAnsi="微软雅黑" w:hint="eastAsia"/>
          <w:b/>
          <w:sz w:val="24"/>
        </w:rPr>
        <w:t>追加旅游（行程）服务约定书</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为充分保障旅游者自主选择产品和服务的权利，满足旅游者个性化的需求，经旅游者与旅行社双方充分协商，双方自愿签署追加旅游服务约定书；</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所有追加旅游服务项目为旅游者自主自愿选择，旅行社绝不强迫，小孩，老人等特殊人群请根据自身情况谨慎选择追加旅游服务项目。如追加旅游服务项目的成行人数，且在时间、天气等因素允许的前提下，旅行社予以安排。如因行程安排、天气、景区临时关闭等原因无法安排，旅游者完全理解；</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旅行社根据游客的需求及当地的人文风景推荐服务项目，列表以外的任何产品服务项目不做推荐，如果全体旅游者在推荐产品之外有一致要求，请与导游和领队协商，并经全体旅游者签字同意后，导游方可安排；</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追加服务项目为统一标价，简要内容参见约定书的产品介绍，如您同意参加，须在表格</w:t>
      </w:r>
      <w:proofErr w:type="gramStart"/>
      <w:r w:rsidRPr="00764BEF">
        <w:rPr>
          <w:rFonts w:ascii="微软雅黑" w:eastAsia="微软雅黑" w:hAnsi="微软雅黑" w:hint="eastAsia"/>
          <w:szCs w:val="21"/>
        </w:rPr>
        <w:t>上勾</w:t>
      </w:r>
      <w:proofErr w:type="gramEnd"/>
      <w:r w:rsidRPr="00764BEF">
        <w:rPr>
          <w:rFonts w:ascii="微软雅黑" w:eastAsia="微软雅黑" w:hAnsi="微软雅黑" w:hint="eastAsia"/>
          <w:szCs w:val="21"/>
        </w:rPr>
        <w:t>选后书面签字确认。一旦发生纠纷，我社将把您签字确认的文件作为处理依据，以保证您的权益；</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此售价为25人以上成团的优惠价，如果人数不足15人报价将会上涨，具体售价根据参加人数而上涨。或导游将取消追加旅游服务的安排，请旅游者谅解；</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请旅游者在选择产品服务项目之前慎重考虑，一旦确认参加并付费后，旅行社将会进行预订，费用产生后旅游者取消的，将无法退还。</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旅行社已就上述产品服务项目的特色、旅游者自愿参加等事宜及相关风险对我进行了全面的告知、提醒。旅游者经慎重考虑后，自愿选择并参加，旅行社及导游、领队并无强迫。旅游者承诺将按照导游提醒参加，并遵循旅行社的提示理性消费、注意自身人身财产安全。如因旅游者自身原因取消或因旅行社不能控制因素无法安排的，对旅行社予以理解。</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旅游者若在出团前未与旅行社提出追加旅游服务的要求，在旅游行程中临时决定参加的，请与当地导游或领队履行此约定书的签署，并将追加旅游服务的费用支付给导游。</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szCs w:val="21"/>
        </w:rPr>
      </w:pPr>
      <w:r w:rsidRPr="00764BEF">
        <w:rPr>
          <w:rFonts w:ascii="微软雅黑" w:eastAsia="微软雅黑" w:hAnsi="微软雅黑" w:hint="eastAsia"/>
          <w:szCs w:val="21"/>
        </w:rPr>
        <w:t>旅游者同意，《追加旅游服务约定书》无论在旅行前或在旅行途中签署，均作为双方签署的旅游合同不可分割的组成部分。</w:t>
      </w:r>
    </w:p>
    <w:p w:rsidR="00E90C69" w:rsidRPr="00764BEF" w:rsidRDefault="00E90C69" w:rsidP="00E90C69">
      <w:pPr>
        <w:numPr>
          <w:ilvl w:val="0"/>
          <w:numId w:val="21"/>
        </w:numPr>
        <w:spacing w:line="400" w:lineRule="exact"/>
        <w:ind w:leftChars="-5" w:left="-10" w:rightChars="-210" w:right="-441" w:firstLineChars="5" w:firstLine="10"/>
        <w:rPr>
          <w:rFonts w:ascii="微软雅黑" w:eastAsia="微软雅黑" w:hAnsi="微软雅黑"/>
          <w:b/>
        </w:rPr>
      </w:pPr>
      <w:r w:rsidRPr="00764BEF">
        <w:rPr>
          <w:rFonts w:ascii="微软雅黑" w:eastAsia="微软雅黑" w:hAnsi="微软雅黑" w:hint="eastAsia"/>
          <w:szCs w:val="21"/>
        </w:rPr>
        <w:t>追加旅游服务费用表：</w:t>
      </w:r>
    </w:p>
    <w:tbl>
      <w:tblPr>
        <w:tblW w:w="10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8"/>
        <w:gridCol w:w="1185"/>
        <w:gridCol w:w="5722"/>
        <w:gridCol w:w="1007"/>
        <w:gridCol w:w="943"/>
        <w:gridCol w:w="588"/>
      </w:tblGrid>
      <w:tr w:rsidR="00E90C69" w:rsidRPr="00764BEF" w:rsidTr="00AD568A">
        <w:tc>
          <w:tcPr>
            <w:tcW w:w="10303" w:type="dxa"/>
            <w:gridSpan w:val="6"/>
          </w:tcPr>
          <w:p w:rsidR="00E90C69" w:rsidRPr="00764BEF" w:rsidRDefault="00E90C69" w:rsidP="00BF0C6C">
            <w:pPr>
              <w:rPr>
                <w:rFonts w:ascii="微软雅黑" w:eastAsia="微软雅黑" w:hAnsi="微软雅黑"/>
                <w:b/>
                <w:bCs/>
                <w:color w:val="C00000"/>
                <w:sz w:val="30"/>
                <w:szCs w:val="30"/>
              </w:rPr>
            </w:pPr>
            <w:r w:rsidRPr="00764BEF">
              <w:rPr>
                <w:rFonts w:ascii="微软雅黑" w:eastAsia="微软雅黑" w:hAnsi="微软雅黑" w:hint="eastAsia"/>
                <w:b/>
                <w:bCs/>
                <w:color w:val="C00000"/>
                <w:sz w:val="30"/>
                <w:szCs w:val="30"/>
              </w:rPr>
              <w:t xml:space="preserve">强烈推荐！高人气自费行程 </w:t>
            </w:r>
            <w:r w:rsidRPr="00764BEF">
              <w:rPr>
                <w:rFonts w:ascii="微软雅黑" w:eastAsia="微软雅黑" w:hAnsi="微软雅黑" w:hint="eastAsia"/>
                <w:b/>
                <w:bCs/>
                <w:color w:val="FFC000"/>
                <w:sz w:val="24"/>
                <w:szCs w:val="24"/>
              </w:rPr>
              <w:t>★★★★★</w:t>
            </w:r>
          </w:p>
          <w:p w:rsidR="00E90C69" w:rsidRPr="00764BEF" w:rsidRDefault="00E90C69" w:rsidP="00BF0C6C">
            <w:pPr>
              <w:rPr>
                <w:rFonts w:ascii="微软雅黑" w:eastAsia="微软雅黑" w:hAnsi="微软雅黑"/>
              </w:rPr>
            </w:pPr>
            <w:r w:rsidRPr="00764BEF">
              <w:rPr>
                <w:rFonts w:ascii="微软雅黑" w:eastAsia="微软雅黑" w:hAnsi="微软雅黑" w:hint="eastAsia"/>
                <w:b/>
                <w:bCs/>
                <w:color w:val="C00000"/>
                <w:sz w:val="30"/>
                <w:szCs w:val="30"/>
              </w:rPr>
              <w:t>推荐理由：金牌导游据自己多年经验，推荐的必游景点！</w:t>
            </w:r>
          </w:p>
        </w:tc>
      </w:tr>
      <w:tr w:rsidR="00E90C69" w:rsidRPr="00764BEF" w:rsidTr="00AD568A">
        <w:trPr>
          <w:trHeight w:val="472"/>
        </w:trPr>
        <w:tc>
          <w:tcPr>
            <w:tcW w:w="858" w:type="dxa"/>
            <w:vAlign w:val="center"/>
          </w:tcPr>
          <w:p w:rsidR="00E90C69" w:rsidRPr="00764BEF" w:rsidRDefault="00E90C69" w:rsidP="00BF0C6C">
            <w:pPr>
              <w:spacing w:line="276" w:lineRule="auto"/>
              <w:jc w:val="center"/>
              <w:rPr>
                <w:rFonts w:ascii="微软雅黑" w:eastAsia="微软雅黑" w:hAnsi="微软雅黑"/>
                <w:b/>
                <w:bCs/>
              </w:rPr>
            </w:pPr>
            <w:r w:rsidRPr="00764BEF">
              <w:rPr>
                <w:rFonts w:ascii="微软雅黑" w:eastAsia="微软雅黑" w:hAnsi="微软雅黑" w:hint="eastAsia"/>
                <w:b/>
                <w:bCs/>
                <w:sz w:val="18"/>
                <w:szCs w:val="18"/>
              </w:rPr>
              <w:t>城市</w:t>
            </w:r>
          </w:p>
        </w:tc>
        <w:tc>
          <w:tcPr>
            <w:tcW w:w="1185" w:type="dxa"/>
            <w:vAlign w:val="center"/>
          </w:tcPr>
          <w:p w:rsidR="00E90C69" w:rsidRPr="00764BEF" w:rsidRDefault="00E90C69" w:rsidP="00BF0C6C">
            <w:pPr>
              <w:spacing w:line="276" w:lineRule="auto"/>
              <w:jc w:val="center"/>
              <w:rPr>
                <w:rFonts w:ascii="微软雅黑" w:eastAsia="微软雅黑" w:hAnsi="微软雅黑"/>
                <w:b/>
                <w:bCs/>
              </w:rPr>
            </w:pPr>
            <w:r w:rsidRPr="00764BEF">
              <w:rPr>
                <w:rFonts w:ascii="微软雅黑" w:eastAsia="微软雅黑" w:hAnsi="微软雅黑" w:hint="eastAsia"/>
                <w:b/>
                <w:bCs/>
                <w:sz w:val="18"/>
                <w:szCs w:val="18"/>
              </w:rPr>
              <w:t>项目</w:t>
            </w:r>
          </w:p>
        </w:tc>
        <w:tc>
          <w:tcPr>
            <w:tcW w:w="5722" w:type="dxa"/>
            <w:vAlign w:val="center"/>
          </w:tcPr>
          <w:p w:rsidR="00E90C69" w:rsidRPr="00764BEF" w:rsidRDefault="00E90C69" w:rsidP="00BF0C6C">
            <w:pPr>
              <w:spacing w:line="276" w:lineRule="auto"/>
              <w:jc w:val="center"/>
              <w:rPr>
                <w:rFonts w:ascii="微软雅黑" w:eastAsia="微软雅黑" w:hAnsi="微软雅黑"/>
                <w:b/>
                <w:bCs/>
              </w:rPr>
            </w:pPr>
            <w:r w:rsidRPr="00764BEF">
              <w:rPr>
                <w:rFonts w:ascii="微软雅黑" w:eastAsia="微软雅黑" w:hAnsi="微软雅黑" w:hint="eastAsia"/>
                <w:b/>
                <w:bCs/>
                <w:sz w:val="18"/>
                <w:szCs w:val="18"/>
              </w:rPr>
              <w:t>项目介绍</w:t>
            </w:r>
          </w:p>
        </w:tc>
        <w:tc>
          <w:tcPr>
            <w:tcW w:w="1007" w:type="dxa"/>
            <w:vAlign w:val="center"/>
          </w:tcPr>
          <w:p w:rsidR="00E90C69" w:rsidRPr="00764BEF" w:rsidRDefault="00E90C69" w:rsidP="00BF0C6C">
            <w:pPr>
              <w:spacing w:line="276" w:lineRule="auto"/>
              <w:jc w:val="center"/>
              <w:rPr>
                <w:rFonts w:ascii="微软雅黑" w:eastAsia="微软雅黑" w:hAnsi="微软雅黑"/>
                <w:b/>
                <w:bCs/>
              </w:rPr>
            </w:pPr>
            <w:r w:rsidRPr="00764BEF">
              <w:rPr>
                <w:rFonts w:ascii="微软雅黑" w:eastAsia="微软雅黑" w:hAnsi="微软雅黑" w:hint="eastAsia"/>
                <w:b/>
                <w:bCs/>
                <w:sz w:val="18"/>
                <w:szCs w:val="18"/>
              </w:rPr>
              <w:t>费用包含</w:t>
            </w:r>
          </w:p>
        </w:tc>
        <w:tc>
          <w:tcPr>
            <w:tcW w:w="943" w:type="dxa"/>
            <w:vAlign w:val="center"/>
          </w:tcPr>
          <w:p w:rsidR="00E90C69" w:rsidRPr="00764BEF" w:rsidRDefault="00E90C69" w:rsidP="00BF0C6C">
            <w:pPr>
              <w:spacing w:line="276" w:lineRule="auto"/>
              <w:jc w:val="center"/>
              <w:rPr>
                <w:rFonts w:ascii="微软雅黑" w:eastAsia="微软雅黑" w:hAnsi="微软雅黑"/>
                <w:b/>
                <w:bCs/>
              </w:rPr>
            </w:pPr>
            <w:r w:rsidRPr="00764BEF">
              <w:rPr>
                <w:rFonts w:ascii="微软雅黑" w:eastAsia="微软雅黑" w:hAnsi="微软雅黑" w:hint="eastAsia"/>
                <w:b/>
                <w:bCs/>
                <w:sz w:val="18"/>
                <w:szCs w:val="18"/>
              </w:rPr>
              <w:t>参考价格</w:t>
            </w:r>
          </w:p>
        </w:tc>
        <w:tc>
          <w:tcPr>
            <w:tcW w:w="588" w:type="dxa"/>
            <w:vAlign w:val="center"/>
          </w:tcPr>
          <w:p w:rsidR="00E90C69" w:rsidRPr="00764BEF" w:rsidRDefault="00E90C69" w:rsidP="00BF0C6C">
            <w:pPr>
              <w:spacing w:line="276" w:lineRule="auto"/>
              <w:jc w:val="center"/>
              <w:rPr>
                <w:rFonts w:ascii="微软雅黑" w:eastAsia="微软雅黑" w:hAnsi="微软雅黑"/>
                <w:b/>
                <w:bCs/>
              </w:rPr>
            </w:pPr>
            <w:r w:rsidRPr="00764BEF">
              <w:rPr>
                <w:rFonts w:ascii="微软雅黑" w:eastAsia="微软雅黑" w:hAnsi="微软雅黑" w:hint="eastAsia"/>
                <w:b/>
                <w:bCs/>
                <w:sz w:val="18"/>
                <w:szCs w:val="18"/>
              </w:rPr>
              <w:t>确认</w:t>
            </w:r>
          </w:p>
        </w:tc>
      </w:tr>
      <w:tr w:rsidR="00E90C69" w:rsidRPr="00764BEF" w:rsidTr="00AD568A">
        <w:trPr>
          <w:trHeight w:val="557"/>
        </w:trPr>
        <w:tc>
          <w:tcPr>
            <w:tcW w:w="858" w:type="dxa"/>
            <w:vAlign w:val="center"/>
          </w:tcPr>
          <w:p w:rsidR="00E90C69" w:rsidRPr="005D234D" w:rsidRDefault="00E90C69" w:rsidP="00BF0C6C">
            <w:pPr>
              <w:jc w:val="center"/>
              <w:rPr>
                <w:rFonts w:ascii="微软雅黑" w:eastAsia="微软雅黑" w:hAnsi="微软雅黑"/>
              </w:rPr>
            </w:pPr>
          </w:p>
        </w:tc>
        <w:tc>
          <w:tcPr>
            <w:tcW w:w="1185" w:type="dxa"/>
            <w:vAlign w:val="center"/>
          </w:tcPr>
          <w:p w:rsidR="00E90C69" w:rsidRPr="00764BEF" w:rsidRDefault="00E90C69" w:rsidP="00BF0C6C">
            <w:pPr>
              <w:spacing w:line="276" w:lineRule="auto"/>
              <w:rPr>
                <w:rFonts w:ascii="微软雅黑" w:eastAsia="微软雅黑" w:hAnsi="微软雅黑"/>
                <w:color w:val="000000"/>
                <w:sz w:val="18"/>
                <w:szCs w:val="18"/>
              </w:rPr>
            </w:pPr>
            <w:r w:rsidRPr="00764BEF">
              <w:rPr>
                <w:rFonts w:ascii="微软雅黑" w:eastAsia="微软雅黑" w:hAnsi="微软雅黑" w:hint="eastAsia"/>
                <w:sz w:val="18"/>
                <w:szCs w:val="18"/>
              </w:rPr>
              <w:t>羚羊彩穴+马蹄湾</w:t>
            </w:r>
          </w:p>
        </w:tc>
        <w:tc>
          <w:tcPr>
            <w:tcW w:w="5722" w:type="dxa"/>
            <w:vAlign w:val="center"/>
          </w:tcPr>
          <w:p w:rsidR="00E90C69" w:rsidRPr="00764BEF" w:rsidRDefault="00E90C69" w:rsidP="00BF0C6C">
            <w:pPr>
              <w:spacing w:line="276" w:lineRule="auto"/>
              <w:jc w:val="left"/>
              <w:rPr>
                <w:rFonts w:ascii="微软雅黑" w:eastAsia="微软雅黑" w:hAnsi="微软雅黑"/>
                <w:sz w:val="18"/>
                <w:szCs w:val="18"/>
              </w:rPr>
            </w:pPr>
            <w:r w:rsidRPr="00764BEF">
              <w:rPr>
                <w:rFonts w:ascii="微软雅黑" w:eastAsia="微软雅黑" w:hAnsi="微软雅黑" w:hint="eastAsia"/>
                <w:sz w:val="18"/>
                <w:szCs w:val="18"/>
              </w:rPr>
              <w:t>前往全世界最奇特的狭缝洞穴——世界十大摄影地点之一的羚羊彩穴! 其位于美国亚利桑纳州北方，是柔软的砂岩经过百万年的各种侵蚀力所形成，主要是暴洪的侵蚀，其次则是风蚀。该地在季风</w:t>
            </w:r>
            <w:proofErr w:type="gramStart"/>
            <w:r w:rsidRPr="00764BEF">
              <w:rPr>
                <w:rFonts w:ascii="微软雅黑" w:eastAsia="微软雅黑" w:hAnsi="微软雅黑" w:hint="eastAsia"/>
                <w:sz w:val="18"/>
                <w:szCs w:val="18"/>
              </w:rPr>
              <w:t>季节丽常出现</w:t>
            </w:r>
            <w:proofErr w:type="gramEnd"/>
            <w:r w:rsidRPr="00764BEF">
              <w:rPr>
                <w:rFonts w:ascii="微软雅黑" w:eastAsia="微软雅黑" w:hAnsi="微软雅黑" w:hint="eastAsia"/>
                <w:sz w:val="18"/>
                <w:szCs w:val="18"/>
              </w:rPr>
              <w:t>暴洪流入峡谷中，由于突然暴增的雨量，造成暴洪的流速相当快，加上狭窄通道将河道缩小，因此垂直侵蚀力也相对变大，形成了峡谷底部的走廊，以及谷壁上坚硬光滑、如同流水般的边缘。我们</w:t>
            </w:r>
            <w:proofErr w:type="gramStart"/>
            <w:r w:rsidRPr="00764BEF">
              <w:rPr>
                <w:rFonts w:ascii="微软雅黑" w:eastAsia="微软雅黑" w:hAnsi="微软雅黑" w:hint="eastAsia"/>
                <w:sz w:val="18"/>
                <w:szCs w:val="18"/>
              </w:rPr>
              <w:t>将随纳瓦</w:t>
            </w:r>
            <w:proofErr w:type="gramEnd"/>
            <w:r w:rsidRPr="00764BEF">
              <w:rPr>
                <w:rFonts w:ascii="微软雅黑" w:eastAsia="微软雅黑" w:hAnsi="微软雅黑" w:hint="eastAsia"/>
                <w:sz w:val="18"/>
                <w:szCs w:val="18"/>
              </w:rPr>
              <w:t>霍印第安向导步行参观下羚羊彩穴。彩穴的岩壁融合了千百年来风和洪流的侵蚀，呈完美的波浪形，是大自然的</w:t>
            </w:r>
            <w:proofErr w:type="gramStart"/>
            <w:r w:rsidRPr="00764BEF">
              <w:rPr>
                <w:rFonts w:ascii="微软雅黑" w:eastAsia="微软雅黑" w:hAnsi="微软雅黑" w:hint="eastAsia"/>
                <w:sz w:val="18"/>
                <w:szCs w:val="18"/>
              </w:rPr>
              <w:t>抽像</w:t>
            </w:r>
            <w:proofErr w:type="gramEnd"/>
            <w:r w:rsidRPr="00764BEF">
              <w:rPr>
                <w:rFonts w:ascii="微软雅黑" w:eastAsia="微软雅黑" w:hAnsi="微软雅黑" w:hint="eastAsia"/>
                <w:sz w:val="18"/>
                <w:szCs w:val="18"/>
              </w:rPr>
              <w:t>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w:t>
            </w:r>
          </w:p>
        </w:tc>
        <w:tc>
          <w:tcPr>
            <w:tcW w:w="1007"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预定费+门票+导游服务费+交通费，</w:t>
            </w:r>
          </w:p>
          <w:p w:rsidR="00E90C69" w:rsidRPr="00764BEF" w:rsidRDefault="00E90C69" w:rsidP="00BF0C6C">
            <w:pPr>
              <w:spacing w:line="276" w:lineRule="auto"/>
              <w:rPr>
                <w:rFonts w:ascii="微软雅黑" w:eastAsia="微软雅黑" w:hAnsi="微软雅黑"/>
                <w:color w:val="000000"/>
                <w:sz w:val="18"/>
                <w:szCs w:val="18"/>
              </w:rPr>
            </w:pPr>
            <w:r w:rsidRPr="00764BEF">
              <w:rPr>
                <w:rFonts w:ascii="微软雅黑" w:eastAsia="微软雅黑" w:hAnsi="微软雅黑" w:hint="eastAsia"/>
                <w:sz w:val="18"/>
                <w:szCs w:val="18"/>
              </w:rPr>
              <w:t>需提前48小时预定 一旦预定成功 不得取消</w:t>
            </w:r>
          </w:p>
        </w:tc>
        <w:tc>
          <w:tcPr>
            <w:tcW w:w="943"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$260/人</w:t>
            </w:r>
          </w:p>
          <w:p w:rsidR="00E90C69" w:rsidRPr="00764BEF" w:rsidRDefault="00E90C69" w:rsidP="00BF0C6C">
            <w:pPr>
              <w:spacing w:line="276" w:lineRule="auto"/>
              <w:rPr>
                <w:rFonts w:ascii="微软雅黑" w:eastAsia="微软雅黑" w:hAnsi="微软雅黑"/>
                <w:color w:val="000000"/>
                <w:sz w:val="18"/>
                <w:szCs w:val="18"/>
              </w:rPr>
            </w:pPr>
          </w:p>
        </w:tc>
        <w:tc>
          <w:tcPr>
            <w:tcW w:w="588" w:type="dxa"/>
          </w:tcPr>
          <w:p w:rsidR="00E90C69" w:rsidRPr="00764BEF" w:rsidRDefault="00E90C69" w:rsidP="00BF0C6C">
            <w:pPr>
              <w:rPr>
                <w:rFonts w:ascii="微软雅黑" w:eastAsia="微软雅黑" w:hAnsi="微软雅黑"/>
              </w:rPr>
            </w:pPr>
          </w:p>
        </w:tc>
      </w:tr>
      <w:tr w:rsidR="00E90C69" w:rsidRPr="00764BEF" w:rsidTr="00AD568A">
        <w:trPr>
          <w:trHeight w:val="124"/>
        </w:trPr>
        <w:tc>
          <w:tcPr>
            <w:tcW w:w="858" w:type="dxa"/>
            <w:vMerge w:val="restart"/>
            <w:vAlign w:val="center"/>
          </w:tcPr>
          <w:p w:rsidR="00E90C69" w:rsidRPr="005D234D" w:rsidRDefault="00E90C69" w:rsidP="00BF0C6C">
            <w:pPr>
              <w:spacing w:line="276" w:lineRule="auto"/>
              <w:jc w:val="center"/>
              <w:rPr>
                <w:rFonts w:ascii="微软雅黑" w:eastAsia="微软雅黑" w:hAnsi="微软雅黑"/>
                <w:sz w:val="18"/>
                <w:szCs w:val="18"/>
              </w:rPr>
            </w:pPr>
            <w:r w:rsidRPr="005D234D">
              <w:rPr>
                <w:rFonts w:ascii="微软雅黑" w:eastAsia="微软雅黑" w:hAnsi="微软雅黑" w:hint="eastAsia"/>
                <w:sz w:val="18"/>
                <w:szCs w:val="18"/>
              </w:rPr>
              <w:t>拉斯维加斯</w:t>
            </w:r>
          </w:p>
        </w:tc>
        <w:tc>
          <w:tcPr>
            <w:tcW w:w="1185"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夜游拉斯维加斯</w:t>
            </w:r>
          </w:p>
        </w:tc>
        <w:tc>
          <w:tcPr>
            <w:tcW w:w="5722" w:type="dxa"/>
            <w:vAlign w:val="center"/>
          </w:tcPr>
          <w:p w:rsidR="00E90C69" w:rsidRPr="00764BEF" w:rsidRDefault="00E90C69" w:rsidP="00BF0C6C">
            <w:pPr>
              <w:spacing w:line="276" w:lineRule="auto"/>
              <w:jc w:val="left"/>
              <w:rPr>
                <w:rFonts w:ascii="微软雅黑" w:eastAsia="微软雅黑" w:hAnsi="微软雅黑" w:cs="微软雅黑"/>
                <w:szCs w:val="21"/>
              </w:rPr>
            </w:pPr>
            <w:r w:rsidRPr="00764BEF">
              <w:rPr>
                <w:rFonts w:ascii="微软雅黑" w:eastAsia="微软雅黑" w:hAnsi="微软雅黑" w:hint="eastAsia"/>
                <w:sz w:val="18"/>
                <w:szCs w:val="18"/>
              </w:rPr>
              <w:t>拉斯维加斯的夜晚极其美丽，夜游拉斯维加斯是体验美国的奢华、疯狂和纸醉金迷的最好方式，老城区耗资6000万美元的“灯光秀”场，MIRAGE逼真的火山喷发，</w:t>
            </w:r>
            <w:proofErr w:type="gramStart"/>
            <w:r w:rsidRPr="00764BEF">
              <w:rPr>
                <w:rFonts w:ascii="微软雅黑" w:eastAsia="微软雅黑" w:hAnsi="微软雅黑" w:hint="eastAsia"/>
                <w:sz w:val="18"/>
                <w:szCs w:val="18"/>
              </w:rPr>
              <w:t>百乐宫酒店</w:t>
            </w:r>
            <w:proofErr w:type="gramEnd"/>
            <w:r w:rsidRPr="00764BEF">
              <w:rPr>
                <w:rFonts w:ascii="微软雅黑" w:eastAsia="微软雅黑" w:hAnsi="微软雅黑" w:hint="eastAsia"/>
                <w:sz w:val="18"/>
                <w:szCs w:val="18"/>
              </w:rPr>
              <w:t>前庭人工湖的喷泉都会让你惊叹不已。</w:t>
            </w:r>
          </w:p>
        </w:tc>
        <w:tc>
          <w:tcPr>
            <w:tcW w:w="1007"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服务费+交通费</w:t>
            </w:r>
          </w:p>
        </w:tc>
        <w:tc>
          <w:tcPr>
            <w:tcW w:w="943"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$80/人</w:t>
            </w:r>
          </w:p>
          <w:p w:rsidR="00E90C69" w:rsidRPr="00764BEF" w:rsidRDefault="00E90C69" w:rsidP="00BF0C6C">
            <w:pPr>
              <w:spacing w:line="276" w:lineRule="auto"/>
              <w:rPr>
                <w:rFonts w:ascii="微软雅黑" w:eastAsia="微软雅黑" w:hAnsi="微软雅黑"/>
                <w:sz w:val="18"/>
                <w:szCs w:val="18"/>
              </w:rPr>
            </w:pPr>
          </w:p>
          <w:p w:rsidR="00E90C69" w:rsidRPr="00764BEF" w:rsidRDefault="00E90C69" w:rsidP="00BF0C6C">
            <w:pPr>
              <w:spacing w:line="276" w:lineRule="auto"/>
              <w:rPr>
                <w:rFonts w:ascii="微软雅黑" w:eastAsia="微软雅黑" w:hAnsi="微软雅黑"/>
                <w:sz w:val="18"/>
                <w:szCs w:val="18"/>
              </w:rPr>
            </w:pPr>
          </w:p>
        </w:tc>
        <w:tc>
          <w:tcPr>
            <w:tcW w:w="588" w:type="dxa"/>
          </w:tcPr>
          <w:p w:rsidR="00E90C69" w:rsidRPr="00764BEF" w:rsidRDefault="00E90C69" w:rsidP="00BF0C6C">
            <w:pPr>
              <w:rPr>
                <w:rFonts w:ascii="微软雅黑" w:eastAsia="微软雅黑" w:hAnsi="微软雅黑"/>
                <w:b/>
                <w:bCs/>
                <w:color w:val="C00000"/>
              </w:rPr>
            </w:pPr>
          </w:p>
        </w:tc>
      </w:tr>
      <w:tr w:rsidR="00E90C69" w:rsidRPr="00764BEF" w:rsidTr="00AD568A">
        <w:trPr>
          <w:trHeight w:val="1734"/>
        </w:trPr>
        <w:tc>
          <w:tcPr>
            <w:tcW w:w="858" w:type="dxa"/>
            <w:vMerge/>
            <w:textDirection w:val="tbRlV"/>
            <w:vAlign w:val="center"/>
          </w:tcPr>
          <w:p w:rsidR="00E90C69" w:rsidRPr="00764BEF" w:rsidRDefault="00E90C69" w:rsidP="00BF0C6C">
            <w:pPr>
              <w:spacing w:line="276" w:lineRule="auto"/>
              <w:ind w:left="113" w:right="113"/>
              <w:jc w:val="center"/>
              <w:rPr>
                <w:rFonts w:ascii="微软雅黑" w:eastAsia="微软雅黑" w:hAnsi="微软雅黑"/>
                <w:spacing w:val="60"/>
                <w:sz w:val="18"/>
                <w:szCs w:val="18"/>
              </w:rPr>
            </w:pPr>
          </w:p>
        </w:tc>
        <w:tc>
          <w:tcPr>
            <w:tcW w:w="1185" w:type="dxa"/>
            <w:vAlign w:val="center"/>
          </w:tcPr>
          <w:p w:rsidR="00E90C69" w:rsidRPr="00764BEF" w:rsidRDefault="00E90C69" w:rsidP="00BF0C6C">
            <w:pPr>
              <w:spacing w:line="400" w:lineRule="exact"/>
              <w:rPr>
                <w:rFonts w:ascii="微软雅黑" w:eastAsia="微软雅黑" w:hAnsi="微软雅黑"/>
                <w:color w:val="000000"/>
                <w:sz w:val="18"/>
                <w:szCs w:val="18"/>
              </w:rPr>
            </w:pPr>
            <w:r w:rsidRPr="00764BEF">
              <w:rPr>
                <w:rFonts w:ascii="微软雅黑" w:eastAsia="微软雅黑" w:hAnsi="微软雅黑" w:hint="eastAsia"/>
                <w:color w:val="000000"/>
                <w:sz w:val="18"/>
                <w:szCs w:val="18"/>
              </w:rPr>
              <w:t>大峡谷</w:t>
            </w:r>
          </w:p>
          <w:p w:rsidR="00E90C69" w:rsidRPr="00764BEF" w:rsidRDefault="00E90C69" w:rsidP="00BF0C6C">
            <w:pPr>
              <w:spacing w:line="400" w:lineRule="exact"/>
              <w:rPr>
                <w:rFonts w:ascii="微软雅黑" w:eastAsia="微软雅黑" w:hAnsi="微软雅黑"/>
                <w:sz w:val="18"/>
                <w:szCs w:val="18"/>
              </w:rPr>
            </w:pPr>
            <w:r w:rsidRPr="00764BEF">
              <w:rPr>
                <w:rFonts w:ascii="微软雅黑" w:eastAsia="微软雅黑" w:hAnsi="微软雅黑" w:hint="eastAsia"/>
                <w:color w:val="000000"/>
                <w:sz w:val="18"/>
                <w:szCs w:val="18"/>
              </w:rPr>
              <w:t>（西峡巴士游</w:t>
            </w:r>
            <w:r w:rsidRPr="00764BEF">
              <w:rPr>
                <w:rFonts w:ascii="微软雅黑" w:eastAsia="微软雅黑" w:hAnsi="微软雅黑"/>
                <w:color w:val="000000"/>
                <w:sz w:val="18"/>
                <w:szCs w:val="18"/>
              </w:rPr>
              <w:t>）</w:t>
            </w:r>
          </w:p>
        </w:tc>
        <w:tc>
          <w:tcPr>
            <w:tcW w:w="5722" w:type="dxa"/>
            <w:vAlign w:val="center"/>
          </w:tcPr>
          <w:p w:rsidR="00E90C69" w:rsidRPr="00764BEF" w:rsidRDefault="00E90C69" w:rsidP="00BF0C6C">
            <w:pPr>
              <w:spacing w:line="400" w:lineRule="exact"/>
              <w:rPr>
                <w:rFonts w:ascii="微软雅黑" w:eastAsia="微软雅黑" w:hAnsi="微软雅黑"/>
                <w:color w:val="000000"/>
                <w:sz w:val="18"/>
                <w:szCs w:val="18"/>
              </w:rPr>
            </w:pPr>
            <w:r w:rsidRPr="00764BEF">
              <w:rPr>
                <w:rFonts w:ascii="微软雅黑" w:eastAsia="微软雅黑" w:hAnsi="微软雅黑" w:hint="eastAsia"/>
                <w:color w:val="000000"/>
                <w:sz w:val="18"/>
                <w:szCs w:val="18"/>
              </w:rPr>
              <w:t>乘车前往地球上自然界七大奇景之一的科罗拉多大峡谷，大峡谷两岸都是红色巨岩断层，岩层嶙峋，堪称鬼斧神工。这里的土壤虽然大都是褐色，但当它沐浴在阳光中时，却又变幻无穷，会随着太阳光线的强弱变幻成紫色、深蓝色、棕色、赤色。科罗拉多大峡谷的形状极不规则，大致呈东西走向，总长349公里，蜿蜒曲折，像一条桀骜不驯的巨蟒，</w:t>
            </w:r>
            <w:proofErr w:type="gramStart"/>
            <w:r w:rsidRPr="00764BEF">
              <w:rPr>
                <w:rFonts w:ascii="微软雅黑" w:eastAsia="微软雅黑" w:hAnsi="微软雅黑" w:hint="eastAsia"/>
                <w:color w:val="000000"/>
                <w:sz w:val="18"/>
                <w:szCs w:val="18"/>
              </w:rPr>
              <w:t>匍</w:t>
            </w:r>
            <w:proofErr w:type="gramEnd"/>
            <w:r w:rsidRPr="00764BEF">
              <w:rPr>
                <w:rFonts w:ascii="微软雅黑" w:eastAsia="微软雅黑" w:hAnsi="微软雅黑" w:hint="eastAsia"/>
                <w:color w:val="000000"/>
                <w:sz w:val="18"/>
                <w:szCs w:val="18"/>
              </w:rPr>
              <w:t>伏于凯巴布高原之上。</w:t>
            </w:r>
          </w:p>
        </w:tc>
        <w:tc>
          <w:tcPr>
            <w:tcW w:w="1007" w:type="dxa"/>
          </w:tcPr>
          <w:p w:rsidR="00E90C69" w:rsidRPr="00764BEF" w:rsidRDefault="00E90C69" w:rsidP="00BF0C6C">
            <w:pPr>
              <w:spacing w:line="400" w:lineRule="exact"/>
              <w:rPr>
                <w:rFonts w:ascii="微软雅黑" w:eastAsia="微软雅黑" w:hAnsi="微软雅黑"/>
                <w:sz w:val="18"/>
                <w:szCs w:val="18"/>
              </w:rPr>
            </w:pPr>
            <w:r w:rsidRPr="00764BEF">
              <w:rPr>
                <w:rFonts w:ascii="微软雅黑" w:eastAsia="微软雅黑" w:hAnsi="微软雅黑" w:hint="eastAsia"/>
                <w:noProof/>
              </w:rPr>
              <w:drawing>
                <wp:anchor distT="0" distB="0" distL="114300" distR="114300" simplePos="0" relativeHeight="251670528" behindDoc="0" locked="0" layoutInCell="1" allowOverlap="1">
                  <wp:simplePos x="0" y="0"/>
                  <wp:positionH relativeFrom="column">
                    <wp:posOffset>515620</wp:posOffset>
                  </wp:positionH>
                  <wp:positionV relativeFrom="paragraph">
                    <wp:posOffset>1744345</wp:posOffset>
                  </wp:positionV>
                  <wp:extent cx="1257300" cy="1257300"/>
                  <wp:effectExtent l="0" t="0" r="0" b="0"/>
                  <wp:wrapNone/>
                  <wp:docPr id="200" name="图片 14" descr="bcd4065f83d877f9ae5e9e823a3c4c26b5386daa2972-Q7pXNm_fw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bcd4065f83d877f9ae5e9e823a3c4c26b5386daa2972-Q7pXNm_fw658"/>
                          <pic:cNvPicPr>
                            <a:picLocks noChangeAspect="1" noChangeArrowheads="1"/>
                          </pic:cNvPicPr>
                        </pic:nvPicPr>
                        <pic:blipFill>
                          <a:blip r:embed="rId29"/>
                          <a:srcRect/>
                          <a:stretch>
                            <a:fillRect/>
                          </a:stretch>
                        </pic:blipFill>
                        <pic:spPr bwMode="auto">
                          <a:xfrm>
                            <a:off x="0" y="0"/>
                            <a:ext cx="1257300" cy="1257300"/>
                          </a:xfrm>
                          <a:prstGeom prst="rect">
                            <a:avLst/>
                          </a:prstGeom>
                          <a:noFill/>
                          <a:ln w="9525" cmpd="sng">
                            <a:noFill/>
                            <a:miter lim="800000"/>
                            <a:headEnd/>
                            <a:tailEnd/>
                          </a:ln>
                          <a:effectLst/>
                        </pic:spPr>
                      </pic:pic>
                    </a:graphicData>
                  </a:graphic>
                </wp:anchor>
              </w:drawing>
            </w:r>
            <w:r w:rsidRPr="00764BEF">
              <w:rPr>
                <w:rFonts w:ascii="微软雅黑" w:eastAsia="微软雅黑" w:hAnsi="微软雅黑" w:hint="eastAsia"/>
                <w:color w:val="000000"/>
                <w:sz w:val="18"/>
                <w:szCs w:val="18"/>
              </w:rPr>
              <w:t>预定费，门票，服务费，交通费（含峡谷内交通），午餐</w:t>
            </w:r>
          </w:p>
        </w:tc>
        <w:tc>
          <w:tcPr>
            <w:tcW w:w="943" w:type="dxa"/>
          </w:tcPr>
          <w:p w:rsidR="00E90C69" w:rsidRPr="00764BEF" w:rsidRDefault="00E90C69" w:rsidP="00BF0C6C">
            <w:pPr>
              <w:spacing w:line="400" w:lineRule="exact"/>
              <w:rPr>
                <w:rFonts w:ascii="微软雅黑" w:eastAsia="微软雅黑" w:hAnsi="微软雅黑"/>
                <w:color w:val="000000"/>
                <w:sz w:val="18"/>
                <w:szCs w:val="18"/>
              </w:rPr>
            </w:pPr>
            <w:r w:rsidRPr="00764BEF">
              <w:rPr>
                <w:rFonts w:ascii="微软雅黑" w:eastAsia="微软雅黑" w:hAnsi="微软雅黑" w:hint="eastAsia"/>
                <w:color w:val="000000"/>
                <w:sz w:val="18"/>
                <w:szCs w:val="18"/>
              </w:rPr>
              <w:t>$260</w:t>
            </w:r>
          </w:p>
          <w:p w:rsidR="00E90C69" w:rsidRPr="00764BEF" w:rsidRDefault="00E90C69" w:rsidP="00BF0C6C">
            <w:pPr>
              <w:spacing w:line="400" w:lineRule="exact"/>
              <w:rPr>
                <w:rFonts w:ascii="微软雅黑" w:eastAsia="微软雅黑" w:hAnsi="微软雅黑"/>
                <w:sz w:val="18"/>
                <w:szCs w:val="18"/>
              </w:rPr>
            </w:pPr>
          </w:p>
        </w:tc>
        <w:tc>
          <w:tcPr>
            <w:tcW w:w="588" w:type="dxa"/>
          </w:tcPr>
          <w:p w:rsidR="00E90C69" w:rsidRPr="00764BEF" w:rsidRDefault="00E90C69" w:rsidP="00BF0C6C">
            <w:pPr>
              <w:spacing w:line="400" w:lineRule="exact"/>
              <w:rPr>
                <w:rFonts w:ascii="微软雅黑" w:eastAsia="微软雅黑" w:hAnsi="微软雅黑"/>
              </w:rPr>
            </w:pPr>
          </w:p>
        </w:tc>
      </w:tr>
      <w:tr w:rsidR="00E90C69" w:rsidRPr="00764BEF" w:rsidTr="00AD568A">
        <w:trPr>
          <w:trHeight w:val="834"/>
        </w:trPr>
        <w:tc>
          <w:tcPr>
            <w:tcW w:w="10303" w:type="dxa"/>
            <w:gridSpan w:val="6"/>
            <w:vAlign w:val="center"/>
          </w:tcPr>
          <w:p w:rsidR="00E90C69" w:rsidRPr="00764BEF" w:rsidRDefault="00E90C69" w:rsidP="00BF0C6C">
            <w:pPr>
              <w:rPr>
                <w:rFonts w:ascii="微软雅黑" w:eastAsia="微软雅黑" w:hAnsi="微软雅黑"/>
                <w:b/>
                <w:bCs/>
                <w:color w:val="C00000"/>
                <w:sz w:val="30"/>
                <w:szCs w:val="30"/>
              </w:rPr>
            </w:pPr>
            <w:r w:rsidRPr="00764BEF">
              <w:rPr>
                <w:rFonts w:ascii="微软雅黑" w:eastAsia="微软雅黑" w:hAnsi="微软雅黑" w:hint="eastAsia"/>
                <w:b/>
                <w:bCs/>
                <w:color w:val="C00000"/>
                <w:sz w:val="30"/>
                <w:szCs w:val="30"/>
              </w:rPr>
              <w:t>精品推荐！</w:t>
            </w:r>
            <w:r w:rsidRPr="00764BEF">
              <w:rPr>
                <w:rFonts w:ascii="微软雅黑" w:eastAsia="微软雅黑" w:hAnsi="微软雅黑" w:hint="eastAsia"/>
                <w:b/>
                <w:bCs/>
                <w:color w:val="FFC000"/>
                <w:sz w:val="24"/>
                <w:szCs w:val="24"/>
              </w:rPr>
              <w:t>★★★★☆</w:t>
            </w:r>
          </w:p>
          <w:p w:rsidR="00E90C69" w:rsidRPr="00764BEF" w:rsidRDefault="00E90C69" w:rsidP="00BF0C6C">
            <w:pPr>
              <w:rPr>
                <w:rFonts w:ascii="微软雅黑" w:eastAsia="微软雅黑" w:hAnsi="微软雅黑"/>
              </w:rPr>
            </w:pPr>
            <w:r w:rsidRPr="00764BEF">
              <w:rPr>
                <w:rFonts w:ascii="微软雅黑" w:eastAsia="微软雅黑" w:hAnsi="微软雅黑" w:hint="eastAsia"/>
                <w:b/>
                <w:bCs/>
                <w:color w:val="C00000"/>
                <w:sz w:val="30"/>
                <w:szCs w:val="30"/>
              </w:rPr>
              <w:t>推荐理由：深入了解当地文化，提升旅行品质，探索不同的风景！</w:t>
            </w:r>
          </w:p>
        </w:tc>
      </w:tr>
      <w:tr w:rsidR="00E90C69" w:rsidRPr="00764BEF" w:rsidTr="00AD568A">
        <w:trPr>
          <w:trHeight w:val="834"/>
        </w:trPr>
        <w:tc>
          <w:tcPr>
            <w:tcW w:w="858" w:type="dxa"/>
            <w:vAlign w:val="center"/>
          </w:tcPr>
          <w:p w:rsidR="00E90C69" w:rsidRPr="005D234D" w:rsidRDefault="00E90C69" w:rsidP="00BF0C6C">
            <w:pPr>
              <w:spacing w:line="276" w:lineRule="auto"/>
              <w:jc w:val="center"/>
              <w:rPr>
                <w:rFonts w:ascii="微软雅黑" w:eastAsia="微软雅黑" w:hAnsi="微软雅黑"/>
                <w:sz w:val="18"/>
                <w:szCs w:val="18"/>
              </w:rPr>
            </w:pPr>
            <w:r w:rsidRPr="005D234D">
              <w:rPr>
                <w:rFonts w:ascii="微软雅黑" w:eastAsia="微软雅黑" w:hAnsi="微软雅黑" w:hint="eastAsia"/>
                <w:sz w:val="18"/>
                <w:szCs w:val="18"/>
              </w:rPr>
              <w:t>拉斯维加斯</w:t>
            </w:r>
          </w:p>
        </w:tc>
        <w:tc>
          <w:tcPr>
            <w:tcW w:w="1185"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科罗拉多大峡谷</w:t>
            </w:r>
          </w:p>
          <w:p w:rsidR="00E90C69" w:rsidRPr="00764BEF" w:rsidRDefault="00E90C69" w:rsidP="00BF0C6C">
            <w:pPr>
              <w:spacing w:line="276" w:lineRule="auto"/>
              <w:rPr>
                <w:rFonts w:ascii="微软雅黑" w:eastAsia="微软雅黑" w:hAnsi="微软雅黑"/>
              </w:rPr>
            </w:pPr>
            <w:r w:rsidRPr="00764BEF">
              <w:rPr>
                <w:rFonts w:ascii="微软雅黑" w:eastAsia="微软雅黑" w:hAnsi="微软雅黑" w:hint="eastAsia"/>
                <w:sz w:val="18"/>
                <w:szCs w:val="18"/>
              </w:rPr>
              <w:t>（南峡）</w:t>
            </w:r>
          </w:p>
        </w:tc>
        <w:tc>
          <w:tcPr>
            <w:tcW w:w="5722" w:type="dxa"/>
            <w:vAlign w:val="center"/>
          </w:tcPr>
          <w:p w:rsidR="00E90C69" w:rsidRPr="00764BEF" w:rsidRDefault="00E90C69" w:rsidP="00BF0C6C">
            <w:pPr>
              <w:spacing w:line="276" w:lineRule="auto"/>
              <w:jc w:val="left"/>
              <w:rPr>
                <w:rFonts w:ascii="微软雅黑" w:eastAsia="微软雅黑" w:hAnsi="微软雅黑"/>
              </w:rPr>
            </w:pPr>
            <w:r w:rsidRPr="00764BEF">
              <w:rPr>
                <w:rFonts w:ascii="微软雅黑" w:eastAsia="微软雅黑" w:hAnsi="微软雅黑" w:hint="eastAsia"/>
                <w:sz w:val="18"/>
                <w:szCs w:val="18"/>
              </w:rPr>
              <w:t>乘车</w:t>
            </w:r>
            <w:proofErr w:type="gramStart"/>
            <w:r w:rsidRPr="00764BEF">
              <w:rPr>
                <w:rFonts w:ascii="微软雅黑" w:eastAsia="微软雅黑" w:hAnsi="微软雅黑" w:hint="eastAsia"/>
                <w:sz w:val="18"/>
                <w:szCs w:val="18"/>
              </w:rPr>
              <w:t>前往前往</w:t>
            </w:r>
            <w:proofErr w:type="gramEnd"/>
            <w:r w:rsidRPr="00764BEF">
              <w:rPr>
                <w:rFonts w:ascii="微软雅黑" w:eastAsia="微软雅黑" w:hAnsi="微软雅黑" w:hint="eastAsia"/>
                <w:sz w:val="18"/>
                <w:szCs w:val="18"/>
              </w:rPr>
              <w:t>世界七大自然奇景之一的—【科罗拉多大峡谷】。它位于亚利桑那州，分为南北两部分，是美国自然景色的代表、世界上罕见的自然奇观。据说，这个大峡谷是在太空中俯瞰地球时唯一可见的自然景观。已列入联合国世界自然遗产名录。1919年，威尔逊总统将大峡谷地区辟为“大峡谷国家公园”，1980年列入世界遗产名录。大峡谷山石多为红色，从谷底到顶部分布着从寒武纪到新生代各个时期的岩层，层次清晰，色调各异，并且含有各个地质年代的代表性生物化石，又被称为“活的地质史教科书”。凝视大峡谷的宽广，給人一种平静与空旷的感觉，面对这造物主的鬼斧神工，遊客們无不感慨万千、流连忘返。如果说上帝是大峽谷的締造者，科罗拉多河则是雕刻大峽谷的艺术家，</w:t>
            </w:r>
            <w:r w:rsidRPr="00764BEF">
              <w:rPr>
                <w:rFonts w:ascii="微软雅黑" w:eastAsia="微软雅黑" w:hAnsi="微软雅黑" w:hint="eastAsia"/>
                <w:sz w:val="18"/>
                <w:szCs w:val="18"/>
              </w:rPr>
              <w:lastRenderedPageBreak/>
              <w:t>河流与峽谷耳鬢廝磨的恋情已经持续六百万年。【大峡谷南峡】南峡谷是真正的大峡谷国家公园，在这里您搭乘景区摆渡车，前往最著名的马特尔观景点和光明天使观景点拍照， 欣赏大自然的美景</w:t>
            </w:r>
          </w:p>
        </w:tc>
        <w:tc>
          <w:tcPr>
            <w:tcW w:w="1007" w:type="dxa"/>
            <w:vAlign w:val="center"/>
          </w:tcPr>
          <w:p w:rsidR="00E90C69" w:rsidRPr="00764BEF" w:rsidRDefault="00E90C69" w:rsidP="00BF0C6C">
            <w:pPr>
              <w:spacing w:line="276" w:lineRule="auto"/>
              <w:rPr>
                <w:rFonts w:ascii="微软雅黑" w:eastAsia="微软雅黑" w:hAnsi="微软雅黑"/>
              </w:rPr>
            </w:pPr>
            <w:r w:rsidRPr="00764BEF">
              <w:rPr>
                <w:rFonts w:ascii="微软雅黑" w:eastAsia="微软雅黑" w:hAnsi="微软雅黑" w:hint="eastAsia"/>
                <w:sz w:val="18"/>
                <w:szCs w:val="18"/>
              </w:rPr>
              <w:lastRenderedPageBreak/>
              <w:t>预定费+门票+导游服务费+交通费</w:t>
            </w:r>
          </w:p>
        </w:tc>
        <w:tc>
          <w:tcPr>
            <w:tcW w:w="943"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$260/人</w:t>
            </w:r>
          </w:p>
          <w:p w:rsidR="00E90C69" w:rsidRPr="00764BEF" w:rsidRDefault="00E90C69" w:rsidP="00BF0C6C">
            <w:pPr>
              <w:spacing w:line="276" w:lineRule="auto"/>
              <w:rPr>
                <w:rFonts w:ascii="微软雅黑" w:eastAsia="微软雅黑" w:hAnsi="微软雅黑"/>
              </w:rPr>
            </w:pPr>
          </w:p>
        </w:tc>
        <w:tc>
          <w:tcPr>
            <w:tcW w:w="588" w:type="dxa"/>
          </w:tcPr>
          <w:p w:rsidR="00E90C69" w:rsidRPr="00764BEF" w:rsidRDefault="00E90C69" w:rsidP="00BF0C6C">
            <w:pPr>
              <w:rPr>
                <w:rFonts w:ascii="微软雅黑" w:eastAsia="微软雅黑" w:hAnsi="微软雅黑"/>
              </w:rPr>
            </w:pPr>
          </w:p>
        </w:tc>
      </w:tr>
      <w:tr w:rsidR="00E90C69" w:rsidRPr="00764BEF" w:rsidTr="00AD568A">
        <w:trPr>
          <w:trHeight w:val="834"/>
        </w:trPr>
        <w:tc>
          <w:tcPr>
            <w:tcW w:w="858" w:type="dxa"/>
            <w:vAlign w:val="center"/>
          </w:tcPr>
          <w:p w:rsidR="00E90C69" w:rsidRPr="005D234D" w:rsidRDefault="00E90C69" w:rsidP="00BF0C6C">
            <w:pPr>
              <w:spacing w:line="276" w:lineRule="auto"/>
              <w:jc w:val="center"/>
              <w:rPr>
                <w:rFonts w:ascii="微软雅黑" w:eastAsia="微软雅黑" w:hAnsi="微软雅黑"/>
                <w:sz w:val="18"/>
                <w:szCs w:val="18"/>
              </w:rPr>
            </w:pPr>
            <w:r w:rsidRPr="005D234D">
              <w:rPr>
                <w:rFonts w:ascii="微软雅黑" w:eastAsia="微软雅黑" w:hAnsi="微软雅黑" w:hint="eastAsia"/>
                <w:sz w:val="18"/>
                <w:szCs w:val="18"/>
              </w:rPr>
              <w:lastRenderedPageBreak/>
              <w:t>拉</w:t>
            </w:r>
            <w:proofErr w:type="gramStart"/>
            <w:r w:rsidRPr="005D234D">
              <w:rPr>
                <w:rFonts w:ascii="微软雅黑" w:eastAsia="微软雅黑" w:hAnsi="微软雅黑" w:hint="eastAsia"/>
                <w:sz w:val="18"/>
                <w:szCs w:val="18"/>
              </w:rPr>
              <w:t>芙</w:t>
            </w:r>
            <w:proofErr w:type="gramEnd"/>
            <w:r w:rsidRPr="005D234D">
              <w:rPr>
                <w:rFonts w:ascii="微软雅黑" w:eastAsia="微软雅黑" w:hAnsi="微软雅黑" w:hint="eastAsia"/>
                <w:sz w:val="18"/>
                <w:szCs w:val="18"/>
              </w:rPr>
              <w:t>林</w:t>
            </w:r>
          </w:p>
        </w:tc>
        <w:tc>
          <w:tcPr>
            <w:tcW w:w="1185"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南峡谷</w:t>
            </w:r>
          </w:p>
        </w:tc>
        <w:tc>
          <w:tcPr>
            <w:tcW w:w="5722" w:type="dxa"/>
            <w:vAlign w:val="center"/>
          </w:tcPr>
          <w:p w:rsidR="00E90C69" w:rsidRPr="00764BEF" w:rsidRDefault="00E90C69" w:rsidP="00BF0C6C">
            <w:pPr>
              <w:spacing w:line="276" w:lineRule="auto"/>
              <w:jc w:val="left"/>
              <w:rPr>
                <w:rFonts w:ascii="微软雅黑" w:eastAsia="微软雅黑" w:hAnsi="微软雅黑"/>
                <w:sz w:val="18"/>
                <w:szCs w:val="18"/>
              </w:rPr>
            </w:pPr>
            <w:r w:rsidRPr="00764BEF">
              <w:rPr>
                <w:rFonts w:ascii="微软雅黑" w:eastAsia="微软雅黑" w:hAnsi="微软雅黑" w:hint="eastAsia"/>
                <w:sz w:val="18"/>
                <w:szCs w:val="18"/>
              </w:rPr>
              <w:t>直升机  空中游览科罗拉多大峡谷全景 30分钟-45分钟</w:t>
            </w:r>
          </w:p>
        </w:tc>
        <w:tc>
          <w:tcPr>
            <w:tcW w:w="1007"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需提前48小时预定</w:t>
            </w:r>
          </w:p>
        </w:tc>
        <w:tc>
          <w:tcPr>
            <w:tcW w:w="943" w:type="dxa"/>
            <w:vAlign w:val="center"/>
          </w:tcPr>
          <w:p w:rsidR="00E90C69" w:rsidRPr="00764BEF" w:rsidRDefault="00E90C69" w:rsidP="00BF0C6C">
            <w:pPr>
              <w:spacing w:line="276" w:lineRule="auto"/>
              <w:rPr>
                <w:rFonts w:ascii="微软雅黑" w:eastAsia="微软雅黑" w:hAnsi="微软雅黑"/>
                <w:sz w:val="18"/>
                <w:szCs w:val="18"/>
              </w:rPr>
            </w:pPr>
            <w:r w:rsidRPr="00764BEF">
              <w:rPr>
                <w:rFonts w:ascii="微软雅黑" w:eastAsia="微软雅黑" w:hAnsi="微软雅黑" w:hint="eastAsia"/>
                <w:sz w:val="18"/>
                <w:szCs w:val="18"/>
              </w:rPr>
              <w:t>$240/人</w:t>
            </w:r>
          </w:p>
        </w:tc>
        <w:tc>
          <w:tcPr>
            <w:tcW w:w="588" w:type="dxa"/>
          </w:tcPr>
          <w:p w:rsidR="00E90C69" w:rsidRPr="00764BEF" w:rsidRDefault="00E90C69" w:rsidP="00BF0C6C">
            <w:pPr>
              <w:rPr>
                <w:rFonts w:ascii="微软雅黑" w:eastAsia="微软雅黑" w:hAnsi="微软雅黑"/>
                <w:b/>
                <w:bCs/>
                <w:color w:val="C00000"/>
              </w:rPr>
            </w:pPr>
          </w:p>
        </w:tc>
      </w:tr>
    </w:tbl>
    <w:p w:rsidR="00E90C69" w:rsidRPr="00764BEF" w:rsidRDefault="00E90C69" w:rsidP="00E90C69">
      <w:pPr>
        <w:pStyle w:val="Default"/>
        <w:ind w:rightChars="-241" w:right="-506"/>
        <w:rPr>
          <w:rFonts w:ascii="微软雅黑" w:eastAsia="微软雅黑" w:hAnsi="微软雅黑"/>
          <w:b/>
        </w:rPr>
      </w:pPr>
    </w:p>
    <w:p w:rsidR="00E90C69" w:rsidRPr="00764BEF" w:rsidRDefault="00E90C69" w:rsidP="00E90C69">
      <w:pPr>
        <w:pStyle w:val="Default"/>
        <w:ind w:leftChars="-343" w:left="-720" w:rightChars="-241" w:right="-506" w:firstLine="2"/>
        <w:jc w:val="center"/>
        <w:rPr>
          <w:rFonts w:ascii="微软雅黑" w:eastAsia="微软雅黑" w:hAnsi="微软雅黑"/>
          <w:b/>
        </w:rPr>
      </w:pPr>
    </w:p>
    <w:p w:rsidR="00E90C69" w:rsidRPr="00764BEF" w:rsidRDefault="00E90C69" w:rsidP="00E90C69">
      <w:pPr>
        <w:spacing w:line="360" w:lineRule="auto"/>
        <w:rPr>
          <w:rFonts w:ascii="微软雅黑" w:eastAsia="微软雅黑" w:hAnsi="微软雅黑"/>
          <w:szCs w:val="21"/>
        </w:rPr>
      </w:pPr>
      <w:r w:rsidRPr="00764BEF">
        <w:rPr>
          <w:rFonts w:ascii="微软雅黑" w:eastAsia="微软雅黑" w:hAnsi="微软雅黑" w:hint="eastAsia"/>
          <w:szCs w:val="21"/>
        </w:rPr>
        <w:t>经双方充分协商，旅游者完全同意约定书条款，并</w:t>
      </w:r>
      <w:proofErr w:type="gramStart"/>
      <w:r w:rsidRPr="00764BEF">
        <w:rPr>
          <w:rFonts w:ascii="微软雅黑" w:eastAsia="微软雅黑" w:hAnsi="微软雅黑" w:hint="eastAsia"/>
          <w:szCs w:val="21"/>
        </w:rPr>
        <w:t>参加勾选的</w:t>
      </w:r>
      <w:proofErr w:type="gramEnd"/>
      <w:r w:rsidRPr="00764BEF">
        <w:rPr>
          <w:rFonts w:ascii="微软雅黑" w:eastAsia="微软雅黑" w:hAnsi="微软雅黑" w:hint="eastAsia"/>
          <w:szCs w:val="21"/>
        </w:rPr>
        <w:t>追加旅游（行程）服务，支付相关费用。</w:t>
      </w:r>
    </w:p>
    <w:p w:rsidR="00E90C69" w:rsidRPr="00764BEF" w:rsidRDefault="00E90C69" w:rsidP="00E90C69">
      <w:pPr>
        <w:spacing w:line="360" w:lineRule="auto"/>
        <w:rPr>
          <w:rFonts w:ascii="微软雅黑" w:eastAsia="微软雅黑" w:hAnsi="微软雅黑"/>
          <w:szCs w:val="21"/>
        </w:rPr>
      </w:pPr>
      <w:r w:rsidRPr="00764BEF">
        <w:rPr>
          <w:rFonts w:ascii="微软雅黑" w:eastAsia="微软雅黑" w:hAnsi="微软雅黑" w:hint="eastAsia"/>
          <w:szCs w:val="21"/>
        </w:rPr>
        <w:t>旅游者签字：                                       日期：</w:t>
      </w:r>
    </w:p>
    <w:p w:rsidR="00724EAE" w:rsidRDefault="00724EAE" w:rsidP="0094038C">
      <w:pPr>
        <w:tabs>
          <w:tab w:val="left" w:pos="-360"/>
        </w:tabs>
        <w:spacing w:line="400" w:lineRule="exact"/>
        <w:ind w:rightChars="46" w:right="97"/>
        <w:rPr>
          <w:rFonts w:ascii="宋体" w:hAnsi="宋体"/>
        </w:rPr>
      </w:pPr>
    </w:p>
    <w:p w:rsidR="00724EAE" w:rsidRDefault="00724EAE" w:rsidP="0094038C">
      <w:pPr>
        <w:tabs>
          <w:tab w:val="left" w:pos="-360"/>
        </w:tabs>
        <w:spacing w:line="400" w:lineRule="exact"/>
        <w:ind w:rightChars="46" w:right="97"/>
        <w:rPr>
          <w:rFonts w:ascii="宋体" w:hAnsi="宋体"/>
        </w:rPr>
      </w:pPr>
    </w:p>
    <w:p w:rsidR="00724EAE" w:rsidRDefault="00724EAE" w:rsidP="0094038C">
      <w:pPr>
        <w:tabs>
          <w:tab w:val="left" w:pos="-360"/>
        </w:tabs>
        <w:spacing w:line="400" w:lineRule="exact"/>
        <w:ind w:rightChars="46" w:right="97"/>
        <w:rPr>
          <w:rFonts w:ascii="宋体" w:hAnsi="宋体"/>
        </w:rPr>
      </w:pPr>
    </w:p>
    <w:p w:rsidR="00724EAE" w:rsidRDefault="00724EAE"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3208F2" w:rsidRDefault="003208F2" w:rsidP="0094038C">
      <w:pPr>
        <w:tabs>
          <w:tab w:val="left" w:pos="-360"/>
        </w:tabs>
        <w:spacing w:line="400" w:lineRule="exact"/>
        <w:ind w:rightChars="46" w:right="97"/>
        <w:rPr>
          <w:rFonts w:ascii="宋体" w:hAnsi="宋体"/>
        </w:rPr>
      </w:pPr>
    </w:p>
    <w:p w:rsidR="00791AAC" w:rsidRPr="00791AAC" w:rsidRDefault="00791AAC" w:rsidP="00791AAC">
      <w:pPr>
        <w:ind w:firstLineChars="50" w:firstLine="240"/>
        <w:jc w:val="center"/>
        <w:rPr>
          <w:rFonts w:ascii="微软雅黑" w:eastAsia="微软雅黑" w:hAnsi="微软雅黑" w:cs="黑体"/>
          <w:b/>
          <w:bCs/>
          <w:color w:val="000080"/>
          <w:sz w:val="48"/>
          <w:szCs w:val="48"/>
        </w:rPr>
      </w:pPr>
      <w:r w:rsidRPr="00791AAC">
        <w:rPr>
          <w:rFonts w:ascii="微软雅黑" w:eastAsia="微软雅黑" w:hAnsi="微软雅黑" w:cs="黑体" w:hint="eastAsia"/>
          <w:b/>
          <w:bCs/>
          <w:color w:val="000080"/>
          <w:sz w:val="48"/>
          <w:szCs w:val="48"/>
        </w:rPr>
        <w:lastRenderedPageBreak/>
        <w:t>美国签证所需资料</w:t>
      </w:r>
    </w:p>
    <w:p w:rsidR="00791AAC" w:rsidRPr="00791AAC" w:rsidRDefault="00791AAC" w:rsidP="00791AAC">
      <w:pPr>
        <w:ind w:firstLineChars="50" w:firstLine="240"/>
        <w:jc w:val="center"/>
        <w:rPr>
          <w:rFonts w:ascii="微软雅黑" w:eastAsia="微软雅黑" w:hAnsi="微软雅黑" w:cs="黑体"/>
          <w:b/>
          <w:bCs/>
          <w:color w:val="000080"/>
          <w:sz w:val="48"/>
          <w:szCs w:val="48"/>
        </w:rPr>
      </w:pPr>
    </w:p>
    <w:p w:rsidR="00791AAC" w:rsidRPr="00791AAC" w:rsidRDefault="00791AAC" w:rsidP="00791AAC">
      <w:pPr>
        <w:ind w:firstLineChars="50" w:firstLine="240"/>
        <w:jc w:val="left"/>
        <w:rPr>
          <w:rFonts w:ascii="微软雅黑" w:eastAsia="微软雅黑" w:hAnsi="微软雅黑" w:cs="黑体"/>
          <w:b/>
          <w:bCs/>
          <w:color w:val="000080"/>
          <w:sz w:val="48"/>
          <w:szCs w:val="48"/>
        </w:rPr>
      </w:pPr>
      <w:r w:rsidRPr="00791AAC">
        <w:rPr>
          <w:rFonts w:ascii="微软雅黑" w:eastAsia="微软雅黑" w:hAnsi="微软雅黑" w:cs="黑体" w:hint="eastAsia"/>
          <w:b/>
          <w:bCs/>
          <w:color w:val="000080"/>
          <w:sz w:val="48"/>
          <w:szCs w:val="48"/>
        </w:rPr>
        <w:t>一、预约美国签证面谈，所需资料：</w:t>
      </w:r>
    </w:p>
    <w:p w:rsidR="00791AAC" w:rsidRPr="00791AAC" w:rsidRDefault="00791AAC" w:rsidP="00791AAC">
      <w:pPr>
        <w:spacing w:line="440" w:lineRule="exact"/>
        <w:jc w:val="left"/>
        <w:rPr>
          <w:rFonts w:ascii="微软雅黑" w:eastAsia="微软雅黑" w:hAnsi="微软雅黑" w:cs="Arial"/>
          <w:b/>
          <w:color w:val="000000"/>
          <w:sz w:val="30"/>
          <w:szCs w:val="30"/>
        </w:rPr>
      </w:pPr>
      <w:r w:rsidRPr="00791AAC">
        <w:rPr>
          <w:rFonts w:ascii="微软雅黑" w:eastAsia="微软雅黑" w:hAnsi="微软雅黑" w:cs="Arial"/>
          <w:b/>
          <w:i/>
          <w:color w:val="FF0000"/>
          <w:sz w:val="44"/>
          <w:szCs w:val="44"/>
        </w:rPr>
        <w:t>1、</w:t>
      </w:r>
      <w:r w:rsidRPr="00791AAC">
        <w:rPr>
          <w:rFonts w:ascii="微软雅黑" w:eastAsia="微软雅黑" w:hAnsi="微软雅黑" w:cs="Arial"/>
          <w:b/>
          <w:shadow/>
          <w:color w:val="000000"/>
          <w:sz w:val="28"/>
          <w:szCs w:val="28"/>
          <w:u w:color="FF00FF"/>
        </w:rPr>
        <w:t>申请人护照首页复印件（或者扫描件）</w:t>
      </w:r>
    </w:p>
    <w:p w:rsidR="00791AAC" w:rsidRPr="00791AAC" w:rsidRDefault="00791AAC" w:rsidP="00791AAC">
      <w:pPr>
        <w:spacing w:line="440" w:lineRule="exact"/>
        <w:rPr>
          <w:rFonts w:ascii="微软雅黑" w:eastAsia="微软雅黑" w:hAnsi="微软雅黑" w:cs="Arial"/>
          <w:b/>
          <w:shadow/>
          <w:color w:val="000000"/>
          <w:sz w:val="28"/>
          <w:szCs w:val="28"/>
          <w:u w:color="FF00FF"/>
        </w:rPr>
      </w:pPr>
      <w:r w:rsidRPr="00791AAC">
        <w:rPr>
          <w:rFonts w:ascii="微软雅黑" w:eastAsia="微软雅黑" w:hAnsi="微软雅黑" w:cs="Arial"/>
          <w:b/>
          <w:i/>
          <w:color w:val="FF0000"/>
          <w:sz w:val="44"/>
          <w:szCs w:val="44"/>
        </w:rPr>
        <w:t>2、</w:t>
      </w:r>
      <w:r w:rsidRPr="00791AAC">
        <w:rPr>
          <w:rFonts w:ascii="微软雅黑" w:eastAsia="微软雅黑" w:hAnsi="微软雅黑" w:cs="Arial"/>
          <w:b/>
          <w:shadow/>
          <w:color w:val="000000"/>
          <w:sz w:val="28"/>
          <w:szCs w:val="28"/>
          <w:u w:color="FF00FF"/>
        </w:rPr>
        <w:t>申请人</w:t>
      </w:r>
      <w:r w:rsidRPr="00791AAC">
        <w:rPr>
          <w:rFonts w:ascii="微软雅黑" w:eastAsia="微软雅黑" w:hAnsi="微软雅黑" w:cs="Arial"/>
          <w:b/>
          <w:bCs/>
          <w:shadow/>
          <w:color w:val="000000"/>
          <w:sz w:val="28"/>
          <w:szCs w:val="28"/>
          <w:u w:color="FF00FF"/>
        </w:rPr>
        <w:t>填写的</w:t>
      </w:r>
      <w:r w:rsidRPr="00791AAC">
        <w:rPr>
          <w:rFonts w:ascii="微软雅黑" w:eastAsia="微软雅黑" w:hAnsi="微软雅黑" w:cs="Arial"/>
          <w:b/>
          <w:bCs/>
          <w:iCs/>
          <w:shadow/>
          <w:color w:val="000000"/>
          <w:sz w:val="28"/>
          <w:szCs w:val="28"/>
          <w:u w:color="FF00FF"/>
        </w:rPr>
        <w:t>“</w:t>
      </w:r>
      <w:r w:rsidRPr="00791AAC">
        <w:rPr>
          <w:rFonts w:ascii="微软雅黑" w:eastAsia="微软雅黑" w:hAnsi="微软雅黑" w:cs="Arial"/>
          <w:b/>
          <w:bCs/>
          <w:shadow/>
          <w:color w:val="000000"/>
          <w:sz w:val="28"/>
          <w:szCs w:val="28"/>
          <w:u w:color="FF00FF"/>
        </w:rPr>
        <w:t>美加报名表</w:t>
      </w:r>
      <w:r w:rsidRPr="00791AAC">
        <w:rPr>
          <w:rFonts w:ascii="微软雅黑" w:eastAsia="微软雅黑" w:hAnsi="微软雅黑" w:cs="Arial"/>
          <w:b/>
          <w:shadow/>
          <w:color w:val="000000"/>
          <w:sz w:val="28"/>
          <w:szCs w:val="28"/>
          <w:u w:color="FF00FF"/>
        </w:rPr>
        <w:t>”，必须</w:t>
      </w:r>
      <w:r w:rsidRPr="00791AAC">
        <w:rPr>
          <w:rFonts w:ascii="微软雅黑" w:eastAsia="微软雅黑" w:hAnsi="微软雅黑" w:cs="Arial" w:hint="eastAsia"/>
          <w:b/>
          <w:shadow/>
          <w:color w:val="000000"/>
          <w:sz w:val="28"/>
          <w:szCs w:val="28"/>
          <w:u w:color="FF00FF"/>
        </w:rPr>
        <w:t>真实完整</w:t>
      </w:r>
      <w:r w:rsidRPr="00791AAC">
        <w:rPr>
          <w:rFonts w:ascii="微软雅黑" w:eastAsia="微软雅黑" w:hAnsi="微软雅黑" w:cs="Arial"/>
          <w:b/>
          <w:shadow/>
          <w:color w:val="000000"/>
          <w:sz w:val="28"/>
          <w:szCs w:val="28"/>
          <w:u w:color="FF00FF"/>
        </w:rPr>
        <w:t>填写</w:t>
      </w:r>
      <w:r w:rsidRPr="00791AAC">
        <w:rPr>
          <w:rFonts w:ascii="微软雅黑" w:eastAsia="微软雅黑" w:hAnsi="微软雅黑" w:cs="Arial" w:hint="eastAsia"/>
          <w:b/>
          <w:shadow/>
          <w:color w:val="000000"/>
          <w:sz w:val="28"/>
          <w:szCs w:val="28"/>
          <w:u w:color="FF00FF"/>
        </w:rPr>
        <w:t>。</w:t>
      </w:r>
    </w:p>
    <w:p w:rsidR="00791AAC" w:rsidRPr="00791AAC" w:rsidRDefault="00791AAC" w:rsidP="00791AAC">
      <w:pPr>
        <w:spacing w:line="440" w:lineRule="exact"/>
        <w:rPr>
          <w:rFonts w:ascii="微软雅黑" w:eastAsia="微软雅黑" w:hAnsi="微软雅黑" w:cs="Arial"/>
          <w:b/>
          <w:shadow/>
          <w:color w:val="000000"/>
          <w:sz w:val="28"/>
          <w:szCs w:val="28"/>
          <w:u w:color="FF00FF"/>
        </w:rPr>
      </w:pPr>
      <w:r w:rsidRPr="00791AAC">
        <w:rPr>
          <w:rFonts w:ascii="微软雅黑" w:eastAsia="微软雅黑" w:hAnsi="微软雅黑" w:cs="Arial"/>
          <w:b/>
          <w:i/>
          <w:color w:val="FF0000"/>
          <w:sz w:val="44"/>
          <w:szCs w:val="44"/>
        </w:rPr>
        <w:t>3、</w:t>
      </w:r>
      <w:r w:rsidRPr="00791AAC">
        <w:rPr>
          <w:rFonts w:ascii="微软雅黑" w:eastAsia="微软雅黑" w:hAnsi="微软雅黑" w:cs="Arial" w:hint="eastAsia"/>
          <w:b/>
          <w:shadow/>
          <w:color w:val="000000"/>
          <w:sz w:val="28"/>
          <w:szCs w:val="28"/>
          <w:u w:color="FF00FF"/>
        </w:rPr>
        <w:t>电子版的照片（照片要求见下方）</w:t>
      </w:r>
    </w:p>
    <w:p w:rsidR="00791AAC" w:rsidRPr="00791AAC" w:rsidRDefault="00791AAC" w:rsidP="00791AAC">
      <w:pPr>
        <w:spacing w:line="440" w:lineRule="exact"/>
        <w:rPr>
          <w:rFonts w:ascii="微软雅黑" w:eastAsia="微软雅黑" w:hAnsi="微软雅黑" w:cs="Arial"/>
          <w:b/>
          <w:shadow/>
          <w:color w:val="000000"/>
          <w:sz w:val="28"/>
          <w:szCs w:val="28"/>
          <w:u w:color="FF00FF"/>
        </w:rPr>
      </w:pPr>
      <w:r w:rsidRPr="00791AAC">
        <w:rPr>
          <w:rFonts w:ascii="微软雅黑" w:eastAsia="微软雅黑" w:hAnsi="微软雅黑" w:cs="Arial" w:hint="eastAsia"/>
          <w:b/>
          <w:i/>
          <w:color w:val="FF0000"/>
          <w:sz w:val="44"/>
          <w:szCs w:val="44"/>
        </w:rPr>
        <w:t>4</w:t>
      </w:r>
      <w:r w:rsidRPr="00791AAC">
        <w:rPr>
          <w:rFonts w:ascii="微软雅黑" w:eastAsia="微软雅黑" w:hAnsi="微软雅黑" w:cs="Arial"/>
          <w:b/>
          <w:i/>
          <w:color w:val="FF0000"/>
          <w:sz w:val="44"/>
          <w:szCs w:val="44"/>
        </w:rPr>
        <w:t>、</w:t>
      </w:r>
      <w:r w:rsidRPr="00791AAC">
        <w:rPr>
          <w:rFonts w:ascii="微软雅黑" w:eastAsia="微软雅黑" w:hAnsi="微软雅黑" w:cs="Arial" w:hint="eastAsia"/>
          <w:b/>
          <w:shadow/>
          <w:color w:val="000000"/>
          <w:sz w:val="28"/>
          <w:szCs w:val="28"/>
          <w:u w:color="FF00FF"/>
        </w:rPr>
        <w:t>身份证正反两面复印件</w:t>
      </w:r>
    </w:p>
    <w:p w:rsidR="00791AAC" w:rsidRPr="00791AAC" w:rsidRDefault="00791AAC" w:rsidP="00791AAC">
      <w:pPr>
        <w:spacing w:line="440" w:lineRule="exact"/>
        <w:rPr>
          <w:rFonts w:ascii="微软雅黑" w:eastAsia="微软雅黑" w:hAnsi="微软雅黑" w:cs="Arial"/>
          <w:b/>
          <w:shadow/>
          <w:color w:val="000000"/>
          <w:sz w:val="28"/>
          <w:szCs w:val="28"/>
          <w:u w:color="FF00FF"/>
        </w:rPr>
      </w:pPr>
      <w:r w:rsidRPr="00791AAC">
        <w:rPr>
          <w:rFonts w:ascii="微软雅黑" w:eastAsia="微软雅黑" w:hAnsi="微软雅黑" w:cs="Arial" w:hint="eastAsia"/>
          <w:b/>
          <w:i/>
          <w:color w:val="FF0000"/>
          <w:sz w:val="44"/>
          <w:szCs w:val="44"/>
        </w:rPr>
        <w:t>5</w:t>
      </w:r>
      <w:r w:rsidRPr="00791AAC">
        <w:rPr>
          <w:rFonts w:ascii="微软雅黑" w:eastAsia="微软雅黑" w:hAnsi="微软雅黑" w:cs="Arial"/>
          <w:b/>
          <w:i/>
          <w:color w:val="FF0000"/>
          <w:sz w:val="44"/>
          <w:szCs w:val="44"/>
        </w:rPr>
        <w:t>、</w:t>
      </w:r>
      <w:r w:rsidRPr="00791AAC">
        <w:rPr>
          <w:rFonts w:ascii="微软雅黑" w:eastAsia="微软雅黑" w:hAnsi="微软雅黑" w:cs="Arial" w:hint="eastAsia"/>
          <w:b/>
          <w:shadow/>
          <w:color w:val="000000"/>
          <w:sz w:val="28"/>
          <w:szCs w:val="28"/>
          <w:u w:color="FF00FF"/>
        </w:rPr>
        <w:t>签证费</w:t>
      </w:r>
    </w:p>
    <w:p w:rsidR="00791AAC" w:rsidRPr="00791AAC" w:rsidRDefault="00791AAC" w:rsidP="00791AAC">
      <w:pPr>
        <w:rPr>
          <w:rFonts w:ascii="微软雅黑" w:eastAsia="微软雅黑" w:hAnsi="微软雅黑" w:cs="Arial"/>
          <w:sz w:val="36"/>
          <w:szCs w:val="36"/>
        </w:rPr>
      </w:pPr>
    </w:p>
    <w:p w:rsidR="00791AAC" w:rsidRPr="00791AAC" w:rsidRDefault="00791AAC" w:rsidP="00791AAC">
      <w:pPr>
        <w:rPr>
          <w:rFonts w:ascii="微软雅黑" w:eastAsia="微软雅黑" w:hAnsi="微软雅黑" w:cs="Arial"/>
          <w:sz w:val="36"/>
          <w:szCs w:val="36"/>
        </w:rPr>
      </w:pPr>
    </w:p>
    <w:p w:rsidR="00791AAC" w:rsidRPr="00791AAC" w:rsidRDefault="00791AAC" w:rsidP="00791AAC">
      <w:pPr>
        <w:ind w:firstLineChars="50" w:firstLine="240"/>
        <w:rPr>
          <w:rFonts w:ascii="微软雅黑" w:eastAsia="微软雅黑" w:hAnsi="微软雅黑" w:cs="Arial"/>
          <w:sz w:val="36"/>
          <w:szCs w:val="36"/>
        </w:rPr>
      </w:pPr>
      <w:r w:rsidRPr="00791AAC">
        <w:rPr>
          <w:rFonts w:ascii="微软雅黑" w:eastAsia="微软雅黑" w:hAnsi="微软雅黑" w:cs="黑体" w:hint="eastAsia"/>
          <w:b/>
          <w:bCs/>
          <w:color w:val="000080"/>
          <w:sz w:val="48"/>
          <w:szCs w:val="48"/>
        </w:rPr>
        <w:t>二、美国签证领区/地址：</w:t>
      </w:r>
    </w:p>
    <w:tbl>
      <w:tblPr>
        <w:tblW w:w="0" w:type="auto"/>
        <w:shd w:val="clear" w:color="auto" w:fill="F3F3F3"/>
        <w:tblLayout w:type="fixed"/>
        <w:tblCellMar>
          <w:left w:w="0" w:type="dxa"/>
          <w:right w:w="0" w:type="dxa"/>
        </w:tblCellMar>
        <w:tblLook w:val="0000" w:firstRow="0" w:lastRow="0" w:firstColumn="0" w:lastColumn="0" w:noHBand="0" w:noVBand="0"/>
      </w:tblPr>
      <w:tblGrid>
        <w:gridCol w:w="1620"/>
        <w:gridCol w:w="8190"/>
      </w:tblGrid>
      <w:tr w:rsidR="00791AAC" w:rsidRPr="00791AAC" w:rsidTr="005657DE">
        <w:trPr>
          <w:trHeight w:val="509"/>
        </w:trPr>
        <w:tc>
          <w:tcPr>
            <w:tcW w:w="1620" w:type="dxa"/>
            <w:vMerge w:val="restart"/>
            <w:tcBorders>
              <w:top w:val="single" w:sz="4" w:space="0" w:color="auto"/>
              <w:left w:val="single" w:sz="4" w:space="0" w:color="auto"/>
              <w:right w:val="single" w:sz="4" w:space="0" w:color="auto"/>
            </w:tcBorders>
            <w:shd w:val="clear" w:color="auto" w:fill="CCFFFF"/>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r w:rsidRPr="00791AAC">
              <w:rPr>
                <w:rFonts w:ascii="微软雅黑" w:eastAsia="微软雅黑" w:hAnsi="微软雅黑" w:cs="黑体" w:hint="eastAsia"/>
                <w:b/>
                <w:bCs/>
                <w:color w:val="FF0000"/>
                <w:kern w:val="0"/>
                <w:sz w:val="24"/>
              </w:rPr>
              <w:t>北京领区</w:t>
            </w:r>
          </w:p>
        </w:tc>
        <w:tc>
          <w:tcPr>
            <w:tcW w:w="8190" w:type="dxa"/>
            <w:tcBorders>
              <w:top w:val="single" w:sz="4" w:space="0" w:color="auto"/>
              <w:left w:val="single" w:sz="4" w:space="0" w:color="auto"/>
              <w:bottom w:val="single" w:sz="4" w:space="0" w:color="auto"/>
              <w:right w:val="single" w:sz="4" w:space="0" w:color="auto"/>
            </w:tcBorders>
            <w:shd w:val="clear" w:color="auto" w:fill="CCFFFF"/>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b/>
                <w:bCs/>
                <w:color w:val="9999FF"/>
                <w:kern w:val="0"/>
                <w:sz w:val="18"/>
                <w:szCs w:val="18"/>
              </w:rPr>
            </w:pPr>
            <w:r w:rsidRPr="00791AAC">
              <w:rPr>
                <w:rFonts w:ascii="微软雅黑" w:eastAsia="微软雅黑" w:hAnsi="微软雅黑" w:cs="宋体" w:hint="eastAsia"/>
                <w:b/>
                <w:bCs/>
                <w:kern w:val="0"/>
                <w:sz w:val="18"/>
                <w:szCs w:val="18"/>
              </w:rPr>
              <w:t>北京、天津、河北、湖北、河南、山东、山西、陕西、甘肃、青海、内蒙古、新疆、江西、湖南、宁夏.</w:t>
            </w:r>
          </w:p>
        </w:tc>
      </w:tr>
      <w:tr w:rsidR="00791AAC" w:rsidRPr="00791AAC" w:rsidTr="005657DE">
        <w:trPr>
          <w:trHeight w:val="360"/>
        </w:trPr>
        <w:tc>
          <w:tcPr>
            <w:tcW w:w="1620" w:type="dxa"/>
            <w:vMerge/>
            <w:tcBorders>
              <w:left w:val="single" w:sz="4" w:space="0" w:color="auto"/>
              <w:bottom w:val="single" w:sz="4" w:space="0" w:color="auto"/>
              <w:right w:val="single" w:sz="4" w:space="0" w:color="auto"/>
            </w:tcBorders>
            <w:shd w:val="clear" w:color="auto" w:fill="CCFFFF"/>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p>
        </w:tc>
        <w:tc>
          <w:tcPr>
            <w:tcW w:w="8190" w:type="dxa"/>
            <w:tcBorders>
              <w:top w:val="single" w:sz="4" w:space="0" w:color="auto"/>
              <w:left w:val="single" w:sz="4" w:space="0" w:color="auto"/>
              <w:bottom w:val="single" w:sz="4" w:space="0" w:color="auto"/>
              <w:right w:val="single" w:sz="4" w:space="0" w:color="auto"/>
            </w:tcBorders>
            <w:shd w:val="clear" w:color="auto" w:fill="CCFFFF"/>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b/>
                <w:bCs/>
                <w:color w:val="9999FF"/>
                <w:kern w:val="0"/>
                <w:sz w:val="18"/>
                <w:szCs w:val="18"/>
              </w:rPr>
            </w:pPr>
            <w:r w:rsidRPr="00791AAC">
              <w:rPr>
                <w:rFonts w:ascii="微软雅黑" w:eastAsia="微软雅黑" w:hAnsi="微软雅黑" w:cs="宋体" w:hint="eastAsia"/>
                <w:b/>
                <w:bCs/>
                <w:color w:val="008000"/>
                <w:kern w:val="0"/>
                <w:sz w:val="18"/>
                <w:szCs w:val="18"/>
              </w:rPr>
              <w:t xml:space="preserve"> 地址： 北京</w:t>
            </w:r>
            <w:proofErr w:type="gramStart"/>
            <w:r w:rsidRPr="00791AAC">
              <w:rPr>
                <w:rFonts w:ascii="微软雅黑" w:eastAsia="微软雅黑" w:hAnsi="微软雅黑" w:cs="宋体" w:hint="eastAsia"/>
                <w:b/>
                <w:bCs/>
                <w:color w:val="008000"/>
                <w:kern w:val="0"/>
                <w:sz w:val="18"/>
                <w:szCs w:val="18"/>
              </w:rPr>
              <w:t>安家楼路55号</w:t>
            </w:r>
            <w:proofErr w:type="gramEnd"/>
            <w:r w:rsidRPr="00791AAC">
              <w:rPr>
                <w:rFonts w:ascii="微软雅黑" w:eastAsia="微软雅黑" w:hAnsi="微软雅黑" w:cs="宋体" w:hint="eastAsia"/>
                <w:b/>
                <w:bCs/>
                <w:color w:val="008000"/>
                <w:kern w:val="0"/>
                <w:sz w:val="18"/>
                <w:szCs w:val="18"/>
              </w:rPr>
              <w:t>，邮编：100600</w:t>
            </w:r>
          </w:p>
        </w:tc>
      </w:tr>
      <w:tr w:rsidR="00791AAC" w:rsidRPr="00791AAC" w:rsidTr="005657DE">
        <w:trPr>
          <w:trHeight w:val="495"/>
        </w:trPr>
        <w:tc>
          <w:tcPr>
            <w:tcW w:w="1620" w:type="dxa"/>
            <w:vMerge w:val="restart"/>
            <w:tcBorders>
              <w:top w:val="single" w:sz="4" w:space="0" w:color="auto"/>
              <w:left w:val="single" w:sz="4" w:space="0" w:color="auto"/>
              <w:right w:val="single" w:sz="4" w:space="0" w:color="auto"/>
            </w:tcBorders>
            <w:shd w:val="clear" w:color="auto" w:fill="FFFF99"/>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r w:rsidRPr="00791AAC">
              <w:rPr>
                <w:rFonts w:ascii="微软雅黑" w:eastAsia="微软雅黑" w:hAnsi="微软雅黑" w:cs="黑体" w:hint="eastAsia"/>
                <w:b/>
                <w:bCs/>
                <w:color w:val="FF0000"/>
                <w:kern w:val="0"/>
                <w:sz w:val="24"/>
              </w:rPr>
              <w:t>广州领区</w:t>
            </w:r>
          </w:p>
        </w:tc>
        <w:tc>
          <w:tcPr>
            <w:tcW w:w="8190" w:type="dxa"/>
            <w:tcBorders>
              <w:top w:val="single" w:sz="4" w:space="0" w:color="auto"/>
              <w:left w:val="single" w:sz="4" w:space="0" w:color="auto"/>
              <w:bottom w:val="single" w:sz="4" w:space="0" w:color="auto"/>
              <w:right w:val="single" w:sz="4" w:space="0" w:color="auto"/>
            </w:tcBorders>
            <w:shd w:val="clear" w:color="auto" w:fill="FFFF99"/>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b/>
                <w:bCs/>
                <w:kern w:val="0"/>
                <w:sz w:val="18"/>
                <w:szCs w:val="18"/>
              </w:rPr>
              <w:t xml:space="preserve"> 广西、广东、海南、福建.</w:t>
            </w:r>
          </w:p>
        </w:tc>
      </w:tr>
      <w:tr w:rsidR="00791AAC" w:rsidRPr="00791AAC" w:rsidTr="005657DE">
        <w:trPr>
          <w:trHeight w:val="421"/>
        </w:trPr>
        <w:tc>
          <w:tcPr>
            <w:tcW w:w="1620" w:type="dxa"/>
            <w:vMerge/>
            <w:tcBorders>
              <w:left w:val="single" w:sz="4" w:space="0" w:color="auto"/>
              <w:bottom w:val="single" w:sz="4" w:space="0" w:color="auto"/>
              <w:right w:val="single" w:sz="4" w:space="0" w:color="auto"/>
            </w:tcBorders>
            <w:shd w:val="clear" w:color="auto" w:fill="FFFF99"/>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p>
        </w:tc>
        <w:tc>
          <w:tcPr>
            <w:tcW w:w="8190" w:type="dxa"/>
            <w:tcBorders>
              <w:top w:val="single" w:sz="4" w:space="0" w:color="auto"/>
              <w:left w:val="single" w:sz="4" w:space="0" w:color="auto"/>
              <w:bottom w:val="single" w:sz="4" w:space="0" w:color="auto"/>
              <w:right w:val="single" w:sz="4" w:space="0" w:color="auto"/>
            </w:tcBorders>
            <w:shd w:val="clear" w:color="auto" w:fill="FFFF99"/>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color w:val="008000"/>
                <w:kern w:val="0"/>
                <w:sz w:val="18"/>
                <w:szCs w:val="18"/>
              </w:rPr>
              <w:t>地址：广州市天河区珠江新城华夏路,（靠近地铁3号线或5号线珠江新城站B1出口)</w:t>
            </w:r>
          </w:p>
        </w:tc>
      </w:tr>
      <w:tr w:rsidR="00791AAC" w:rsidRPr="00791AAC" w:rsidTr="005657DE">
        <w:trPr>
          <w:trHeight w:val="428"/>
        </w:trPr>
        <w:tc>
          <w:tcPr>
            <w:tcW w:w="1620" w:type="dxa"/>
            <w:vMerge w:val="restart"/>
            <w:tcBorders>
              <w:top w:val="single" w:sz="4" w:space="0" w:color="auto"/>
              <w:left w:val="single" w:sz="4" w:space="0" w:color="auto"/>
              <w:right w:val="single" w:sz="4" w:space="0" w:color="auto"/>
            </w:tcBorders>
            <w:shd w:val="clear" w:color="auto" w:fill="CCFFCC"/>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r w:rsidRPr="00791AAC">
              <w:rPr>
                <w:rFonts w:ascii="微软雅黑" w:eastAsia="微软雅黑" w:hAnsi="微软雅黑" w:cs="黑体" w:hint="eastAsia"/>
                <w:b/>
                <w:bCs/>
                <w:color w:val="FF0000"/>
                <w:kern w:val="0"/>
                <w:sz w:val="24"/>
              </w:rPr>
              <w:t>沈阳领区</w:t>
            </w:r>
          </w:p>
        </w:tc>
        <w:tc>
          <w:tcPr>
            <w:tcW w:w="8190" w:type="dxa"/>
            <w:tcBorders>
              <w:top w:val="single" w:sz="4" w:space="0" w:color="auto"/>
              <w:left w:val="single" w:sz="4" w:space="0" w:color="auto"/>
              <w:bottom w:val="single" w:sz="4" w:space="0" w:color="auto"/>
              <w:right w:val="single" w:sz="4" w:space="0" w:color="auto"/>
            </w:tcBorders>
            <w:shd w:val="clear" w:color="auto" w:fill="CCFFCC"/>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kern w:val="0"/>
                <w:sz w:val="18"/>
                <w:szCs w:val="18"/>
              </w:rPr>
              <w:t>辽宁、吉林、黑龙江.</w:t>
            </w:r>
          </w:p>
        </w:tc>
      </w:tr>
      <w:tr w:rsidR="00791AAC" w:rsidRPr="00791AAC" w:rsidTr="005657DE">
        <w:trPr>
          <w:trHeight w:val="492"/>
        </w:trPr>
        <w:tc>
          <w:tcPr>
            <w:tcW w:w="1620" w:type="dxa"/>
            <w:vMerge/>
            <w:tcBorders>
              <w:left w:val="single" w:sz="4" w:space="0" w:color="auto"/>
              <w:bottom w:val="single" w:sz="4" w:space="0" w:color="auto"/>
              <w:right w:val="single" w:sz="4" w:space="0" w:color="auto"/>
            </w:tcBorders>
            <w:shd w:val="clear" w:color="auto" w:fill="CCFFCC"/>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p>
        </w:tc>
        <w:tc>
          <w:tcPr>
            <w:tcW w:w="8190" w:type="dxa"/>
            <w:tcBorders>
              <w:top w:val="single" w:sz="4" w:space="0" w:color="auto"/>
              <w:left w:val="single" w:sz="4" w:space="0" w:color="auto"/>
              <w:bottom w:val="single" w:sz="4" w:space="0" w:color="auto"/>
              <w:right w:val="single" w:sz="4" w:space="0" w:color="auto"/>
            </w:tcBorders>
            <w:shd w:val="clear" w:color="auto" w:fill="CCFFCC"/>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color w:val="008000"/>
                <w:kern w:val="0"/>
                <w:sz w:val="18"/>
                <w:szCs w:val="18"/>
              </w:rPr>
              <w:t>地址：沈阳和平区十四纬路52号，邮编：110003</w:t>
            </w:r>
          </w:p>
        </w:tc>
      </w:tr>
      <w:tr w:rsidR="00791AAC" w:rsidRPr="00791AAC" w:rsidTr="005657DE">
        <w:trPr>
          <w:trHeight w:val="508"/>
        </w:trPr>
        <w:tc>
          <w:tcPr>
            <w:tcW w:w="1620" w:type="dxa"/>
            <w:vMerge w:val="restart"/>
            <w:tcBorders>
              <w:top w:val="single" w:sz="4" w:space="0" w:color="auto"/>
              <w:left w:val="single" w:sz="4" w:space="0" w:color="auto"/>
              <w:right w:val="single" w:sz="4" w:space="0" w:color="auto"/>
            </w:tcBorders>
            <w:shd w:val="clear" w:color="auto" w:fill="99CDFF"/>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r w:rsidRPr="00791AAC">
              <w:rPr>
                <w:rFonts w:ascii="微软雅黑" w:eastAsia="微软雅黑" w:hAnsi="微软雅黑" w:cs="黑体" w:hint="eastAsia"/>
                <w:b/>
                <w:bCs/>
                <w:color w:val="FF0000"/>
                <w:kern w:val="0"/>
                <w:sz w:val="24"/>
              </w:rPr>
              <w:t>成都领区</w:t>
            </w:r>
          </w:p>
        </w:tc>
        <w:tc>
          <w:tcPr>
            <w:tcW w:w="8190" w:type="dxa"/>
            <w:tcBorders>
              <w:top w:val="single" w:sz="4" w:space="0" w:color="auto"/>
              <w:left w:val="single" w:sz="4" w:space="0" w:color="auto"/>
              <w:bottom w:val="single" w:sz="4" w:space="0" w:color="auto"/>
              <w:right w:val="single" w:sz="4" w:space="0" w:color="auto"/>
            </w:tcBorders>
            <w:shd w:val="clear" w:color="auto" w:fill="99CDFF"/>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kern w:val="0"/>
                <w:sz w:val="18"/>
                <w:szCs w:val="18"/>
              </w:rPr>
              <w:t>四川、贵州、云南、重庆、西藏.</w:t>
            </w:r>
          </w:p>
        </w:tc>
      </w:tr>
      <w:tr w:rsidR="00791AAC" w:rsidRPr="00791AAC" w:rsidTr="005657DE">
        <w:trPr>
          <w:trHeight w:val="450"/>
        </w:trPr>
        <w:tc>
          <w:tcPr>
            <w:tcW w:w="1620" w:type="dxa"/>
            <w:vMerge/>
            <w:tcBorders>
              <w:left w:val="single" w:sz="4" w:space="0" w:color="auto"/>
              <w:bottom w:val="single" w:sz="4" w:space="0" w:color="auto"/>
              <w:right w:val="single" w:sz="4" w:space="0" w:color="auto"/>
            </w:tcBorders>
            <w:shd w:val="clear" w:color="auto" w:fill="99CDFF"/>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p>
        </w:tc>
        <w:tc>
          <w:tcPr>
            <w:tcW w:w="8190" w:type="dxa"/>
            <w:tcBorders>
              <w:top w:val="single" w:sz="4" w:space="0" w:color="auto"/>
              <w:left w:val="single" w:sz="4" w:space="0" w:color="auto"/>
              <w:bottom w:val="single" w:sz="4" w:space="0" w:color="auto"/>
              <w:right w:val="single" w:sz="4" w:space="0" w:color="auto"/>
            </w:tcBorders>
            <w:shd w:val="clear" w:color="auto" w:fill="99CDFF"/>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b/>
                <w:bCs/>
                <w:color w:val="008000"/>
                <w:kern w:val="0"/>
                <w:sz w:val="18"/>
                <w:szCs w:val="18"/>
              </w:rPr>
              <w:t xml:space="preserve"> 地址：四川成都领事馆路4号，邮编：610041</w:t>
            </w:r>
          </w:p>
        </w:tc>
      </w:tr>
      <w:tr w:rsidR="00791AAC" w:rsidRPr="00791AAC" w:rsidTr="005657DE">
        <w:trPr>
          <w:trHeight w:val="450"/>
        </w:trPr>
        <w:tc>
          <w:tcPr>
            <w:tcW w:w="1620" w:type="dxa"/>
            <w:vMerge w:val="restart"/>
            <w:tcBorders>
              <w:top w:val="single" w:sz="4" w:space="0" w:color="auto"/>
              <w:left w:val="single" w:sz="4" w:space="0" w:color="auto"/>
              <w:right w:val="single" w:sz="4" w:space="0" w:color="auto"/>
            </w:tcBorders>
            <w:shd w:val="clear" w:color="auto" w:fill="FF99CC"/>
            <w:vAlign w:val="center"/>
          </w:tcPr>
          <w:p w:rsidR="00791AAC" w:rsidRPr="00791AAC" w:rsidRDefault="00791AAC" w:rsidP="00791AAC">
            <w:pPr>
              <w:widowControl/>
              <w:spacing w:line="330" w:lineRule="atLeast"/>
              <w:jc w:val="center"/>
              <w:rPr>
                <w:rFonts w:ascii="微软雅黑" w:eastAsia="微软雅黑" w:hAnsi="微软雅黑" w:cs="黑体"/>
                <w:b/>
                <w:bCs/>
                <w:color w:val="FF0000"/>
                <w:kern w:val="0"/>
                <w:sz w:val="24"/>
              </w:rPr>
            </w:pPr>
            <w:r w:rsidRPr="00791AAC">
              <w:rPr>
                <w:rFonts w:ascii="微软雅黑" w:eastAsia="微软雅黑" w:hAnsi="微软雅黑" w:cs="黑体" w:hint="eastAsia"/>
                <w:b/>
                <w:bCs/>
                <w:color w:val="FF0000"/>
                <w:kern w:val="0"/>
                <w:sz w:val="24"/>
              </w:rPr>
              <w:t>上海领区</w:t>
            </w:r>
          </w:p>
        </w:tc>
        <w:tc>
          <w:tcPr>
            <w:tcW w:w="8190" w:type="dxa"/>
            <w:tcBorders>
              <w:top w:val="single" w:sz="4" w:space="0" w:color="auto"/>
              <w:left w:val="single" w:sz="4" w:space="0" w:color="auto"/>
              <w:bottom w:val="single" w:sz="4" w:space="0" w:color="auto"/>
              <w:right w:val="single" w:sz="4" w:space="0" w:color="auto"/>
            </w:tcBorders>
            <w:shd w:val="clear" w:color="auto" w:fill="FF99CC"/>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kern w:val="0"/>
                <w:sz w:val="18"/>
                <w:szCs w:val="18"/>
              </w:rPr>
              <w:t>上海、安徽、江苏、浙江.</w:t>
            </w:r>
          </w:p>
        </w:tc>
      </w:tr>
      <w:tr w:rsidR="00791AAC" w:rsidRPr="00791AAC" w:rsidTr="005657DE">
        <w:trPr>
          <w:trHeight w:val="505"/>
        </w:trPr>
        <w:tc>
          <w:tcPr>
            <w:tcW w:w="1620" w:type="dxa"/>
            <w:vMerge/>
            <w:tcBorders>
              <w:left w:val="single" w:sz="4" w:space="0" w:color="auto"/>
              <w:bottom w:val="single" w:sz="4" w:space="0" w:color="auto"/>
              <w:right w:val="single" w:sz="4" w:space="0" w:color="auto"/>
            </w:tcBorders>
            <w:shd w:val="clear" w:color="auto" w:fill="FF99CC"/>
          </w:tcPr>
          <w:p w:rsidR="00791AAC" w:rsidRPr="00791AAC" w:rsidRDefault="00791AAC" w:rsidP="00BF0C6C">
            <w:pPr>
              <w:widowControl/>
              <w:spacing w:line="330" w:lineRule="atLeast"/>
              <w:jc w:val="center"/>
              <w:rPr>
                <w:rFonts w:ascii="微软雅黑" w:eastAsia="微软雅黑" w:hAnsi="微软雅黑" w:cs="宋体"/>
                <w:b/>
                <w:bCs/>
                <w:color w:val="FF6600"/>
                <w:kern w:val="0"/>
                <w:sz w:val="24"/>
              </w:rPr>
            </w:pPr>
          </w:p>
        </w:tc>
        <w:tc>
          <w:tcPr>
            <w:tcW w:w="8190" w:type="dxa"/>
            <w:tcBorders>
              <w:top w:val="single" w:sz="4" w:space="0" w:color="auto"/>
              <w:left w:val="single" w:sz="4" w:space="0" w:color="auto"/>
              <w:bottom w:val="single" w:sz="4" w:space="0" w:color="auto"/>
              <w:right w:val="single" w:sz="4" w:space="0" w:color="auto"/>
            </w:tcBorders>
            <w:shd w:val="clear" w:color="auto" w:fill="FF99CC"/>
            <w:tcMar>
              <w:top w:w="0" w:type="dxa"/>
              <w:left w:w="0" w:type="dxa"/>
              <w:bottom w:w="75" w:type="dxa"/>
              <w:right w:w="0" w:type="dxa"/>
            </w:tcMar>
            <w:vAlign w:val="center"/>
          </w:tcPr>
          <w:p w:rsidR="00791AAC" w:rsidRPr="00791AAC" w:rsidRDefault="00791AAC" w:rsidP="00BF0C6C">
            <w:pPr>
              <w:widowControl/>
              <w:spacing w:line="33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color w:val="008000"/>
                <w:kern w:val="0"/>
                <w:sz w:val="18"/>
                <w:szCs w:val="18"/>
              </w:rPr>
              <w:t>地址：上海南京西路1038号梅龙镇广场8楼，邮编：200041</w:t>
            </w:r>
          </w:p>
        </w:tc>
      </w:tr>
    </w:tbl>
    <w:p w:rsidR="00791AAC" w:rsidRPr="00791AAC" w:rsidRDefault="00791AAC" w:rsidP="00791AAC">
      <w:pPr>
        <w:rPr>
          <w:rFonts w:ascii="微软雅黑" w:eastAsia="微软雅黑" w:hAnsi="微软雅黑"/>
        </w:rPr>
      </w:pPr>
    </w:p>
    <w:p w:rsidR="00791AAC" w:rsidRPr="00791AAC" w:rsidRDefault="00791AAC" w:rsidP="00791AAC">
      <w:pPr>
        <w:jc w:val="center"/>
        <w:rPr>
          <w:rFonts w:ascii="微软雅黑" w:eastAsia="微软雅黑" w:hAnsi="微软雅黑" w:cs="黑体"/>
          <w:b/>
          <w:bCs/>
          <w:color w:val="000080"/>
          <w:sz w:val="44"/>
          <w:szCs w:val="44"/>
        </w:rPr>
      </w:pPr>
      <w:r w:rsidRPr="00791AAC">
        <w:rPr>
          <w:rFonts w:ascii="微软雅黑" w:eastAsia="微软雅黑" w:hAnsi="微软雅黑" w:cs="黑体" w:hint="eastAsia"/>
          <w:b/>
          <w:bCs/>
          <w:color w:val="000080"/>
          <w:sz w:val="44"/>
          <w:szCs w:val="44"/>
        </w:rPr>
        <w:lastRenderedPageBreak/>
        <w:t>三、美国</w:t>
      </w:r>
      <w:bookmarkStart w:id="1" w:name="美国旅游签证须知"/>
      <w:bookmarkEnd w:id="1"/>
      <w:r w:rsidRPr="00791AAC">
        <w:rPr>
          <w:rFonts w:ascii="微软雅黑" w:eastAsia="微软雅黑" w:hAnsi="微软雅黑" w:cs="黑体" w:hint="eastAsia"/>
          <w:b/>
          <w:bCs/>
          <w:color w:val="000080"/>
          <w:sz w:val="44"/>
          <w:szCs w:val="44"/>
        </w:rPr>
        <w:t>B1/B2签证，所需资料：</w:t>
      </w:r>
      <w:r w:rsidRPr="00791AAC">
        <w:rPr>
          <w:rFonts w:ascii="微软雅黑" w:eastAsia="微软雅黑" w:hAnsi="微软雅黑" w:cs="黑体" w:hint="eastAsia"/>
          <w:b/>
          <w:bCs/>
          <w:color w:val="FF0000"/>
          <w:sz w:val="44"/>
          <w:szCs w:val="44"/>
          <w:shd w:val="clear" w:color="FFFFFF" w:fill="D9D9D9"/>
        </w:rPr>
        <w:t>(需面试)</w:t>
      </w:r>
    </w:p>
    <w:tbl>
      <w:tblPr>
        <w:tblW w:w="0" w:type="auto"/>
        <w:tblLayout w:type="fixed"/>
        <w:tblCellMar>
          <w:left w:w="0" w:type="dxa"/>
          <w:right w:w="0" w:type="dxa"/>
        </w:tblCellMar>
        <w:tblLook w:val="0000" w:firstRow="0" w:lastRow="0" w:firstColumn="0" w:lastColumn="0" w:noHBand="0" w:noVBand="0"/>
      </w:tblPr>
      <w:tblGrid>
        <w:gridCol w:w="555"/>
        <w:gridCol w:w="1245"/>
        <w:gridCol w:w="8115"/>
      </w:tblGrid>
      <w:tr w:rsidR="00791AAC" w:rsidRPr="00791AAC" w:rsidTr="005657DE">
        <w:trPr>
          <w:trHeight w:val="673"/>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62" name="图片 1"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r w:rsidRPr="00791AAC">
              <w:rPr>
                <w:rFonts w:ascii="微软雅黑" w:eastAsia="微软雅黑" w:hAnsi="微软雅黑" w:cs="宋体" w:hint="eastAsia"/>
                <w:b/>
                <w:bCs/>
                <w:kern w:val="0"/>
                <w:szCs w:val="21"/>
              </w:rPr>
              <w:t xml:space="preserve"> </w:t>
            </w:r>
            <w:r w:rsidRPr="00791AAC">
              <w:rPr>
                <w:rFonts w:ascii="微软雅黑" w:eastAsia="微软雅黑" w:hAnsi="微软雅黑" w:cs="宋体"/>
                <w:b/>
                <w:bCs/>
                <w:kern w:val="0"/>
                <w:szCs w:val="21"/>
              </w:rPr>
              <w:t>护照</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autoSpaceDE w:val="0"/>
              <w:autoSpaceDN w:val="0"/>
              <w:adjustRightInd w:val="0"/>
              <w:jc w:val="left"/>
              <w:rPr>
                <w:rFonts w:ascii="微软雅黑" w:eastAsia="微软雅黑" w:hAnsi="微软雅黑" w:cs="宋体"/>
                <w:color w:val="666666"/>
                <w:kern w:val="0"/>
                <w:sz w:val="18"/>
                <w:szCs w:val="18"/>
              </w:rPr>
            </w:pPr>
            <w:r w:rsidRPr="00791AAC">
              <w:rPr>
                <w:rFonts w:ascii="微软雅黑" w:eastAsia="微软雅黑" w:hAnsi="微软雅黑" w:cs="宋体" w:hint="eastAsia"/>
                <w:kern w:val="0"/>
                <w:sz w:val="18"/>
                <w:szCs w:val="18"/>
              </w:rPr>
              <w:t xml:space="preserve"> 1、护照有效期需超出在美预定停留期至少六个月，</w:t>
            </w:r>
            <w:r w:rsidRPr="00791AAC">
              <w:rPr>
                <w:rFonts w:ascii="微软雅黑" w:eastAsia="微软雅黑" w:hAnsi="微软雅黑" w:cs="宋体" w:hint="eastAsia"/>
                <w:sz w:val="18"/>
                <w:szCs w:val="18"/>
              </w:rPr>
              <w:t xml:space="preserve">护照内应至少有2页完整的空白签证页，不包含备注页。  </w:t>
            </w:r>
            <w:r w:rsidRPr="00791AAC">
              <w:rPr>
                <w:rFonts w:ascii="微软雅黑" w:eastAsia="微软雅黑" w:hAnsi="微软雅黑" w:cs="宋体" w:hint="eastAsia"/>
                <w:color w:val="000000"/>
                <w:sz w:val="18"/>
                <w:szCs w:val="18"/>
              </w:rPr>
              <w:t>2、旧版护照末页需本人签名。</w:t>
            </w:r>
          </w:p>
        </w:tc>
      </w:tr>
      <w:tr w:rsidR="00791AAC" w:rsidRPr="00791AAC" w:rsidTr="005657DE">
        <w:trPr>
          <w:trHeight w:val="90"/>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61" name="图片 2"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r w:rsidRPr="00791AAC">
              <w:rPr>
                <w:rFonts w:ascii="微软雅黑" w:eastAsia="微软雅黑" w:hAnsi="微软雅黑" w:cs="宋体" w:hint="eastAsia"/>
                <w:b/>
                <w:bCs/>
                <w:kern w:val="0"/>
                <w:szCs w:val="21"/>
              </w:rPr>
              <w:t xml:space="preserve"> </w:t>
            </w:r>
            <w:r w:rsidRPr="00791AAC">
              <w:rPr>
                <w:rFonts w:ascii="微软雅黑" w:eastAsia="微软雅黑" w:hAnsi="微软雅黑" w:cs="宋体"/>
                <w:b/>
                <w:bCs/>
                <w:kern w:val="0"/>
                <w:szCs w:val="21"/>
              </w:rPr>
              <w:t>照片</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791AAC">
            <w:pPr>
              <w:pStyle w:val="5"/>
              <w:keepNext w:val="0"/>
              <w:keepLines w:val="0"/>
              <w:widowControl/>
              <w:numPr>
                <w:ilvl w:val="0"/>
                <w:numId w:val="30"/>
              </w:numPr>
              <w:spacing w:before="105" w:after="42" w:line="240" w:lineRule="auto"/>
              <w:jc w:val="left"/>
              <w:rPr>
                <w:rFonts w:ascii="微软雅黑" w:eastAsia="微软雅黑" w:hAnsi="微软雅黑" w:cs="宋体"/>
                <w:b w:val="0"/>
                <w:color w:val="000000"/>
                <w:sz w:val="18"/>
                <w:szCs w:val="18"/>
              </w:rPr>
            </w:pPr>
            <w:r w:rsidRPr="00791AAC">
              <w:rPr>
                <w:rFonts w:ascii="微软雅黑" w:eastAsia="微软雅黑" w:hAnsi="微软雅黑" w:cs="宋体" w:hint="eastAsia"/>
                <w:b w:val="0"/>
                <w:sz w:val="18"/>
                <w:szCs w:val="18"/>
                <w:shd w:val="clear" w:color="auto" w:fill="FFFFFF"/>
              </w:rPr>
              <w:t>照片尺寸，</w:t>
            </w:r>
            <w:r w:rsidRPr="00791AAC">
              <w:rPr>
                <w:rFonts w:ascii="微软雅黑" w:eastAsia="微软雅黑" w:hAnsi="微软雅黑" w:cs="宋体" w:hint="eastAsia"/>
                <w:b w:val="0"/>
                <w:color w:val="222222"/>
                <w:sz w:val="18"/>
                <w:szCs w:val="18"/>
                <w:shd w:val="clear" w:color="auto" w:fill="FFFFFF"/>
              </w:rPr>
              <w:t>照片须为正方形，</w:t>
            </w:r>
            <w:r w:rsidRPr="00791AAC">
              <w:rPr>
                <w:rFonts w:ascii="微软雅黑" w:eastAsia="微软雅黑" w:hAnsi="微软雅黑" w:cs="宋体" w:hint="eastAsia"/>
                <w:b w:val="0"/>
                <w:color w:val="000000"/>
                <w:sz w:val="18"/>
                <w:szCs w:val="18"/>
              </w:rPr>
              <w:t>51X51毫米，白色背景，彩色免冠，且露出耳朵，</w:t>
            </w:r>
            <w:r w:rsidRPr="00791AAC">
              <w:rPr>
                <w:rFonts w:ascii="微软雅黑" w:eastAsia="微软雅黑" w:hAnsi="微软雅黑" w:cs="宋体" w:hint="eastAsia"/>
                <w:b w:val="0"/>
                <w:sz w:val="18"/>
                <w:szCs w:val="18"/>
              </w:rPr>
              <w:t>照片没有被电脑软件修饰过, 没有配戴美</w:t>
            </w:r>
            <w:proofErr w:type="gramStart"/>
            <w:r w:rsidRPr="00791AAC">
              <w:rPr>
                <w:rFonts w:ascii="微软雅黑" w:eastAsia="微软雅黑" w:hAnsi="微软雅黑" w:cs="宋体" w:hint="eastAsia"/>
                <w:b w:val="0"/>
                <w:sz w:val="18"/>
                <w:szCs w:val="18"/>
              </w:rPr>
              <w:t>瞳</w:t>
            </w:r>
            <w:proofErr w:type="gramEnd"/>
            <w:r w:rsidRPr="00791AAC">
              <w:rPr>
                <w:rFonts w:ascii="微软雅黑" w:eastAsia="微软雅黑" w:hAnsi="微软雅黑" w:cs="宋体" w:hint="eastAsia"/>
                <w:b w:val="0"/>
                <w:sz w:val="18"/>
                <w:szCs w:val="18"/>
              </w:rPr>
              <w:t>，</w:t>
            </w:r>
            <w:r w:rsidRPr="00791AAC">
              <w:rPr>
                <w:rFonts w:ascii="微软雅黑" w:eastAsia="微软雅黑" w:hAnsi="微软雅黑" w:cs="宋体" w:hint="eastAsia"/>
                <w:b w:val="0"/>
                <w:color w:val="000000"/>
                <w:sz w:val="18"/>
                <w:szCs w:val="18"/>
              </w:rPr>
              <w:t>表情自然中性。</w:t>
            </w:r>
          </w:p>
          <w:p w:rsidR="00791AAC" w:rsidRPr="00791AAC" w:rsidRDefault="00791AAC" w:rsidP="00BF0C6C">
            <w:pPr>
              <w:rPr>
                <w:rFonts w:ascii="微软雅黑" w:eastAsia="微软雅黑" w:hAnsi="微软雅黑"/>
              </w:rPr>
            </w:pPr>
            <w:r w:rsidRPr="00791AAC">
              <w:rPr>
                <w:rFonts w:ascii="微软雅黑" w:eastAsia="微软雅黑" w:hAnsi="微软雅黑" w:cs="宋体" w:hint="eastAsia"/>
                <w:color w:val="333333"/>
                <w:kern w:val="0"/>
                <w:sz w:val="18"/>
                <w:szCs w:val="18"/>
                <w:shd w:val="clear" w:color="auto" w:fill="FFFFFF"/>
              </w:rPr>
              <w:t>2、</w:t>
            </w:r>
            <w:r w:rsidRPr="00791AAC">
              <w:rPr>
                <w:rStyle w:val="ad"/>
                <w:rFonts w:ascii="微软雅黑" w:eastAsia="微软雅黑" w:hAnsi="微软雅黑" w:cs="Arial"/>
                <w:color w:val="FFFFFF"/>
                <w:sz w:val="18"/>
                <w:szCs w:val="18"/>
                <w:shd w:val="clear" w:color="auto" w:fill="D85353"/>
              </w:rPr>
              <w:t>自2016年11月1日起，拍摄签证照片将不允许戴眼镜。</w:t>
            </w:r>
          </w:p>
          <w:p w:rsidR="00791AAC" w:rsidRPr="00791AAC" w:rsidRDefault="00791AAC" w:rsidP="00B25CC3">
            <w:pPr>
              <w:pStyle w:val="5"/>
              <w:keepNext w:val="0"/>
              <w:keepLines w:val="0"/>
              <w:widowControl/>
              <w:spacing w:before="105" w:after="42" w:line="240" w:lineRule="auto"/>
              <w:ind w:left="331" w:hangingChars="184" w:hanging="331"/>
              <w:jc w:val="left"/>
              <w:rPr>
                <w:rFonts w:ascii="微软雅黑" w:eastAsia="微软雅黑" w:hAnsi="微软雅黑" w:cs="宋体"/>
                <w:b w:val="0"/>
                <w:sz w:val="18"/>
                <w:szCs w:val="18"/>
              </w:rPr>
            </w:pPr>
            <w:r w:rsidRPr="00791AAC">
              <w:rPr>
                <w:rFonts w:ascii="微软雅黑" w:eastAsia="微软雅黑" w:hAnsi="微软雅黑" w:cs="宋体" w:hint="eastAsia"/>
                <w:b w:val="0"/>
                <w:color w:val="000000"/>
                <w:sz w:val="18"/>
                <w:szCs w:val="18"/>
              </w:rPr>
              <w:t>3、</w:t>
            </w:r>
            <w:r w:rsidRPr="00791AAC">
              <w:rPr>
                <w:rFonts w:ascii="微软雅黑" w:eastAsia="微软雅黑" w:hAnsi="微软雅黑" w:cs="宋体" w:hint="eastAsia"/>
                <w:b w:val="0"/>
                <w:sz w:val="18"/>
                <w:szCs w:val="18"/>
                <w:shd w:val="clear" w:color="auto" w:fill="FFFFFF"/>
              </w:rPr>
              <w:t>头部尺寸，从头顶发迹至下颔底部，须占整个照片高度的50%到70%。从照片底部至眼睛水平线的高度须占整个照片高度的55%到70%（大约2/3）。</w:t>
            </w:r>
          </w:p>
          <w:p w:rsidR="00791AAC" w:rsidRPr="00791AAC" w:rsidRDefault="00791AAC" w:rsidP="00B25CC3">
            <w:pPr>
              <w:pStyle w:val="5"/>
              <w:keepNext w:val="0"/>
              <w:keepLines w:val="0"/>
              <w:widowControl/>
              <w:spacing w:before="105" w:after="42" w:line="240" w:lineRule="auto"/>
              <w:ind w:left="331" w:hangingChars="184" w:hanging="331"/>
              <w:jc w:val="left"/>
              <w:rPr>
                <w:rFonts w:ascii="微软雅黑" w:eastAsia="微软雅黑" w:hAnsi="微软雅黑" w:cs="宋体"/>
                <w:b w:val="0"/>
                <w:sz w:val="18"/>
                <w:szCs w:val="18"/>
              </w:rPr>
            </w:pPr>
            <w:r w:rsidRPr="00791AAC">
              <w:rPr>
                <w:rFonts w:ascii="微软雅黑" w:eastAsia="微软雅黑" w:hAnsi="微软雅黑" w:cs="宋体" w:hint="eastAsia"/>
                <w:b w:val="0"/>
                <w:sz w:val="18"/>
                <w:szCs w:val="18"/>
                <w:shd w:val="clear" w:color="auto" w:fill="FFFFFF"/>
              </w:rPr>
              <w:t>4、</w:t>
            </w:r>
            <w:r w:rsidRPr="00B25CC3">
              <w:rPr>
                <w:rFonts w:ascii="微软雅黑" w:eastAsia="微软雅黑" w:hAnsi="微软雅黑" w:cs="宋体" w:hint="eastAsia"/>
                <w:b w:val="0"/>
                <w:sz w:val="18"/>
                <w:szCs w:val="18"/>
                <w:shd w:val="clear" w:color="auto" w:fill="FFFFFF"/>
              </w:rPr>
              <w:t>照片最小尺寸为</w:t>
            </w:r>
            <w:r w:rsidRPr="00791AAC">
              <w:rPr>
                <w:rFonts w:ascii="微软雅黑" w:eastAsia="微软雅黑" w:hAnsi="微软雅黑" w:cs="宋体" w:hint="eastAsia"/>
                <w:b w:val="0"/>
                <w:color w:val="222222"/>
                <w:sz w:val="18"/>
                <w:szCs w:val="18"/>
                <w:shd w:val="clear" w:color="auto" w:fill="FFFFFF"/>
              </w:rPr>
              <w:t>600x600像素（高x宽），最大尺寸为1200x1200像素（高x宽）。</w:t>
            </w:r>
          </w:p>
          <w:p w:rsidR="00791AAC" w:rsidRPr="00791AAC" w:rsidRDefault="00791AAC" w:rsidP="00BF0C6C">
            <w:pPr>
              <w:rPr>
                <w:rFonts w:ascii="微软雅黑" w:eastAsia="微软雅黑" w:hAnsi="微软雅黑" w:cs="宋体"/>
                <w:b/>
                <w:color w:val="FF00FF"/>
                <w:kern w:val="0"/>
                <w:sz w:val="18"/>
                <w:szCs w:val="18"/>
              </w:rPr>
            </w:pPr>
            <w:r w:rsidRPr="00791AAC">
              <w:rPr>
                <w:rFonts w:ascii="微软雅黑" w:eastAsia="微软雅黑" w:hAnsi="微软雅黑" w:cs="宋体" w:hint="eastAsia"/>
                <w:b/>
                <w:bCs/>
                <w:color w:val="FF00FF"/>
                <w:kern w:val="0"/>
                <w:sz w:val="18"/>
                <w:szCs w:val="18"/>
                <w:highlight w:val="yellow"/>
              </w:rPr>
              <w:t>注意：照片近六个月拍摄，且必须是首次使用，</w:t>
            </w:r>
            <w:r w:rsidRPr="00791AAC">
              <w:rPr>
                <w:rFonts w:ascii="微软雅黑" w:eastAsia="微软雅黑" w:hAnsi="微软雅黑" w:cs="宋体" w:hint="eastAsia"/>
                <w:b/>
                <w:color w:val="FF00FF"/>
                <w:kern w:val="0"/>
                <w:sz w:val="18"/>
                <w:szCs w:val="18"/>
                <w:highlight w:val="yellow"/>
              </w:rPr>
              <w:t>请勿递交上次办理美国签证时用过的照片。</w:t>
            </w:r>
          </w:p>
          <w:p w:rsidR="00791AAC" w:rsidRPr="00791AAC" w:rsidRDefault="00791AAC" w:rsidP="00BF0C6C">
            <w:pPr>
              <w:widowControl/>
              <w:adjustRightInd w:val="0"/>
              <w:spacing w:line="100" w:lineRule="atLeast"/>
              <w:jc w:val="left"/>
              <w:rPr>
                <w:rFonts w:ascii="微软雅黑" w:eastAsia="微软雅黑" w:hAnsi="微软雅黑" w:cs="宋体"/>
                <w:kern w:val="0"/>
                <w:szCs w:val="21"/>
              </w:rPr>
            </w:pPr>
            <w:r w:rsidRPr="00791AAC">
              <w:rPr>
                <w:rFonts w:ascii="微软雅黑" w:eastAsia="微软雅黑" w:hAnsi="微软雅黑" w:hint="eastAsia"/>
                <w:b/>
                <w:shadow/>
                <w:noProof/>
                <w:color w:val="000000"/>
              </w:rPr>
              <w:drawing>
                <wp:anchor distT="0" distB="0" distL="114300" distR="114300" simplePos="0" relativeHeight="251672576" behindDoc="0" locked="0" layoutInCell="1" allowOverlap="1">
                  <wp:simplePos x="0" y="0"/>
                  <wp:positionH relativeFrom="column">
                    <wp:posOffset>2233295</wp:posOffset>
                  </wp:positionH>
                  <wp:positionV relativeFrom="paragraph">
                    <wp:posOffset>56515</wp:posOffset>
                  </wp:positionV>
                  <wp:extent cx="1155065" cy="876300"/>
                  <wp:effectExtent l="19050" t="0" r="6985" b="0"/>
                  <wp:wrapSquare wrapText="bothSides"/>
                  <wp:docPr id="163" name="Picture 2" descr="51mmx51mm照片格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1mmx51mm照片格式"/>
                          <pic:cNvPicPr>
                            <a:picLocks noChangeAspect="1" noChangeArrowheads="1"/>
                          </pic:cNvPicPr>
                        </pic:nvPicPr>
                        <pic:blipFill>
                          <a:blip r:embed="rId31"/>
                          <a:srcRect/>
                          <a:stretch>
                            <a:fillRect/>
                          </a:stretch>
                        </pic:blipFill>
                        <pic:spPr bwMode="auto">
                          <a:xfrm>
                            <a:off x="0" y="0"/>
                            <a:ext cx="1155065" cy="876300"/>
                          </a:xfrm>
                          <a:prstGeom prst="rect">
                            <a:avLst/>
                          </a:prstGeom>
                          <a:noFill/>
                          <a:ln w="9525">
                            <a:noFill/>
                            <a:miter lim="800000"/>
                            <a:headEnd/>
                            <a:tailEnd/>
                          </a:ln>
                        </pic:spPr>
                      </pic:pic>
                    </a:graphicData>
                  </a:graphic>
                </wp:anchor>
              </w:drawing>
            </w:r>
            <w:r w:rsidRPr="00791AAC">
              <w:rPr>
                <w:rFonts w:ascii="微软雅黑" w:eastAsia="微软雅黑" w:hAnsi="微软雅黑" w:cs="宋体"/>
                <w:noProof/>
                <w:kern w:val="0"/>
                <w:szCs w:val="21"/>
              </w:rPr>
              <w:drawing>
                <wp:inline distT="0" distB="0" distL="0" distR="0">
                  <wp:extent cx="2038350" cy="904875"/>
                  <wp:effectExtent l="19050" t="0" r="0" b="0"/>
                  <wp:docPr id="160" name="Picture 1" descr="http://www.ustraveldocs.com/cn_zh/images/dualphot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straveldocs.com/cn_zh/images/dualphotos.jpg"/>
                          <pic:cNvPicPr>
                            <a:picLocks noChangeAspect="1" noChangeArrowheads="1"/>
                          </pic:cNvPicPr>
                        </pic:nvPicPr>
                        <pic:blipFill>
                          <a:blip r:embed="rId32" r:link="rId33"/>
                          <a:srcRect/>
                          <a:stretch>
                            <a:fillRect/>
                          </a:stretch>
                        </pic:blipFill>
                        <pic:spPr bwMode="auto">
                          <a:xfrm>
                            <a:off x="0" y="0"/>
                            <a:ext cx="2038350" cy="904875"/>
                          </a:xfrm>
                          <a:prstGeom prst="rect">
                            <a:avLst/>
                          </a:prstGeom>
                          <a:noFill/>
                          <a:ln w="9525">
                            <a:noFill/>
                            <a:miter lim="800000"/>
                            <a:headEnd/>
                            <a:tailEnd/>
                          </a:ln>
                        </pic:spPr>
                      </pic:pic>
                    </a:graphicData>
                  </a:graphic>
                </wp:inline>
              </w:drawing>
            </w:r>
          </w:p>
          <w:p w:rsidR="00791AAC" w:rsidRPr="00791AAC" w:rsidRDefault="00791AAC" w:rsidP="00B25CC3">
            <w:pPr>
              <w:pStyle w:val="5"/>
              <w:widowControl/>
              <w:spacing w:before="100" w:beforeAutospacing="1" w:after="100" w:afterAutospacing="1" w:line="240" w:lineRule="auto"/>
              <w:rPr>
                <w:rFonts w:ascii="微软雅黑" w:eastAsia="微软雅黑" w:hAnsi="微软雅黑" w:cs="宋体"/>
                <w:szCs w:val="21"/>
              </w:rPr>
            </w:pPr>
            <w:r w:rsidRPr="00791AAC">
              <w:rPr>
                <w:rFonts w:ascii="微软雅黑" w:eastAsia="微软雅黑" w:hAnsi="微软雅黑" w:cs="宋体" w:hint="eastAsia"/>
                <w:b w:val="0"/>
                <w:sz w:val="18"/>
                <w:szCs w:val="18"/>
              </w:rPr>
              <w:t xml:space="preserve"> </w:t>
            </w:r>
            <w:r w:rsidRPr="00791AAC">
              <w:rPr>
                <w:rFonts w:ascii="微软雅黑" w:eastAsia="微软雅黑" w:hAnsi="微软雅黑" w:cs="Arial" w:hint="eastAsia"/>
                <w:bCs w:val="0"/>
                <w:shadow/>
                <w:color w:val="0000FF"/>
                <w:sz w:val="21"/>
                <w:szCs w:val="21"/>
              </w:rPr>
              <w:t>申请人所提供的电子版和纸质版照片必须是同一版本</w:t>
            </w:r>
          </w:p>
        </w:tc>
      </w:tr>
      <w:tr w:rsidR="00791AAC" w:rsidRPr="00791AAC" w:rsidTr="005657DE">
        <w:trPr>
          <w:trHeight w:val="374"/>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31" name="图片 5"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r w:rsidRPr="00791AAC">
              <w:rPr>
                <w:rFonts w:ascii="微软雅黑" w:eastAsia="微软雅黑" w:hAnsi="微软雅黑" w:cs="宋体" w:hint="eastAsia"/>
                <w:b/>
                <w:bCs/>
                <w:kern w:val="0"/>
                <w:szCs w:val="21"/>
              </w:rPr>
              <w:t xml:space="preserve"> </w:t>
            </w:r>
            <w:r w:rsidRPr="00791AAC">
              <w:rPr>
                <w:rFonts w:ascii="微软雅黑" w:eastAsia="微软雅黑" w:hAnsi="微软雅黑" w:cs="宋体"/>
                <w:b/>
                <w:bCs/>
                <w:kern w:val="0"/>
                <w:szCs w:val="21"/>
              </w:rPr>
              <w:t>身份证</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kern w:val="0"/>
                <w:sz w:val="18"/>
                <w:szCs w:val="18"/>
              </w:rPr>
              <w:t>身份证</w:t>
            </w:r>
            <w:r w:rsidRPr="00791AAC">
              <w:rPr>
                <w:rFonts w:ascii="微软雅黑" w:eastAsia="微软雅黑" w:hAnsi="微软雅黑" w:cs="宋体" w:hint="eastAsia"/>
                <w:kern w:val="0"/>
                <w:sz w:val="18"/>
                <w:szCs w:val="18"/>
              </w:rPr>
              <w:t>原件</w:t>
            </w:r>
          </w:p>
        </w:tc>
      </w:tr>
      <w:tr w:rsidR="00791AAC" w:rsidRPr="00791AAC" w:rsidTr="005657DE">
        <w:trPr>
          <w:trHeight w:val="359"/>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30" name="图片 4"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r w:rsidRPr="00791AAC">
              <w:rPr>
                <w:rFonts w:ascii="微软雅黑" w:eastAsia="微软雅黑" w:hAnsi="微软雅黑" w:cs="宋体" w:hint="eastAsia"/>
                <w:b/>
                <w:bCs/>
                <w:kern w:val="0"/>
                <w:szCs w:val="21"/>
              </w:rPr>
              <w:t xml:space="preserve"> </w:t>
            </w:r>
            <w:r w:rsidRPr="00791AAC">
              <w:rPr>
                <w:rFonts w:ascii="微软雅黑" w:eastAsia="微软雅黑" w:hAnsi="微软雅黑" w:cs="宋体"/>
                <w:b/>
                <w:bCs/>
                <w:kern w:val="0"/>
                <w:szCs w:val="21"/>
              </w:rPr>
              <w:t>户口本</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kern w:val="0"/>
                <w:sz w:val="18"/>
                <w:szCs w:val="18"/>
              </w:rPr>
              <w:t>全家户口本，若配偶及子女不在同一户口本，请一同提供配偶及子女户口本。</w:t>
            </w:r>
          </w:p>
        </w:tc>
      </w:tr>
      <w:tr w:rsidR="00791AAC" w:rsidRPr="00791AAC" w:rsidTr="005657DE">
        <w:trPr>
          <w:trHeight w:val="994"/>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9" name="图片 6"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r w:rsidRPr="00791AAC">
              <w:rPr>
                <w:rFonts w:ascii="微软雅黑" w:eastAsia="微软雅黑" w:hAnsi="微软雅黑" w:cs="宋体" w:hint="eastAsia"/>
                <w:b/>
                <w:bCs/>
                <w:kern w:val="0"/>
                <w:szCs w:val="21"/>
              </w:rPr>
              <w:t xml:space="preserve"> 婚姻</w:t>
            </w:r>
            <w:r w:rsidRPr="00791AAC">
              <w:rPr>
                <w:rFonts w:ascii="微软雅黑" w:eastAsia="微软雅黑" w:hAnsi="微软雅黑" w:cs="宋体"/>
                <w:b/>
                <w:bCs/>
                <w:kern w:val="0"/>
                <w:szCs w:val="21"/>
              </w:rPr>
              <w:t>证</w:t>
            </w:r>
            <w:r w:rsidRPr="00791AAC">
              <w:rPr>
                <w:rFonts w:ascii="微软雅黑" w:eastAsia="微软雅黑" w:hAnsi="微软雅黑" w:cs="宋体" w:hint="eastAsia"/>
                <w:b/>
                <w:bCs/>
                <w:kern w:val="0"/>
                <w:szCs w:val="21"/>
              </w:rPr>
              <w:t>明</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1、</w:t>
            </w:r>
            <w:r w:rsidRPr="00791AAC">
              <w:rPr>
                <w:rFonts w:ascii="微软雅黑" w:eastAsia="微软雅黑" w:hAnsi="微软雅黑" w:cs="宋体"/>
                <w:kern w:val="0"/>
                <w:sz w:val="18"/>
                <w:szCs w:val="18"/>
              </w:rPr>
              <w:t>已婚者请提供</w:t>
            </w:r>
            <w:r w:rsidRPr="00791AAC">
              <w:rPr>
                <w:rFonts w:ascii="微软雅黑" w:eastAsia="微软雅黑" w:hAnsi="微软雅黑" w:cs="宋体" w:hint="eastAsia"/>
                <w:kern w:val="0"/>
                <w:sz w:val="18"/>
                <w:szCs w:val="18"/>
              </w:rPr>
              <w:t>结婚证</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2、</w:t>
            </w:r>
            <w:proofErr w:type="gramStart"/>
            <w:r w:rsidRPr="00791AAC">
              <w:rPr>
                <w:rFonts w:ascii="微软雅黑" w:eastAsia="微软雅黑" w:hAnsi="微软雅黑" w:cs="宋体"/>
                <w:kern w:val="0"/>
                <w:sz w:val="18"/>
                <w:szCs w:val="18"/>
              </w:rPr>
              <w:t>离异请</w:t>
            </w:r>
            <w:proofErr w:type="gramEnd"/>
            <w:r w:rsidRPr="00791AAC">
              <w:rPr>
                <w:rFonts w:ascii="微软雅黑" w:eastAsia="微软雅黑" w:hAnsi="微软雅黑" w:cs="宋体"/>
                <w:kern w:val="0"/>
                <w:sz w:val="18"/>
                <w:szCs w:val="18"/>
              </w:rPr>
              <w:t>提供离婚证或法院调解书</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3、</w:t>
            </w:r>
            <w:r w:rsidRPr="00791AAC">
              <w:rPr>
                <w:rFonts w:ascii="微软雅黑" w:eastAsia="微软雅黑" w:hAnsi="微软雅黑" w:cs="宋体"/>
                <w:kern w:val="0"/>
                <w:sz w:val="18"/>
                <w:szCs w:val="18"/>
              </w:rPr>
              <w:t>证件丢失需在派出所/民政局开具相关证明</w:t>
            </w:r>
          </w:p>
        </w:tc>
      </w:tr>
      <w:tr w:rsidR="00791AAC" w:rsidRPr="00791AAC" w:rsidTr="005657DE">
        <w:trPr>
          <w:trHeight w:val="878"/>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8" name="图片 15"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shadow/>
                <w:color w:val="000000"/>
                <w:sz w:val="18"/>
                <w:szCs w:val="18"/>
              </w:rPr>
              <w:t xml:space="preserve"> </w:t>
            </w:r>
            <w:r w:rsidRPr="00791AAC">
              <w:rPr>
                <w:rFonts w:ascii="微软雅黑" w:eastAsia="微软雅黑" w:hAnsi="微软雅黑" w:cs="宋体" w:hint="eastAsia"/>
                <w:b/>
                <w:bCs/>
                <w:kern w:val="0"/>
                <w:sz w:val="18"/>
                <w:szCs w:val="18"/>
              </w:rPr>
              <w:t>全家福合影</w:t>
            </w:r>
          </w:p>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/其他照片</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jc w:val="left"/>
              <w:rPr>
                <w:rFonts w:ascii="微软雅黑" w:eastAsia="微软雅黑" w:hAnsi="微软雅黑"/>
                <w:sz w:val="18"/>
                <w:szCs w:val="18"/>
              </w:rPr>
            </w:pPr>
            <w:r w:rsidRPr="00791AAC">
              <w:rPr>
                <w:rFonts w:ascii="微软雅黑" w:eastAsia="微软雅黑" w:hAnsi="微软雅黑" w:hint="eastAsia"/>
                <w:sz w:val="18"/>
                <w:szCs w:val="18"/>
              </w:rPr>
              <w:t xml:space="preserve"> 1、全家福合影照片，人数越多越好。</w:t>
            </w:r>
          </w:p>
          <w:p w:rsidR="00791AAC" w:rsidRPr="00791AAC" w:rsidRDefault="00791AAC" w:rsidP="00BF0C6C">
            <w:pPr>
              <w:rPr>
                <w:rFonts w:ascii="微软雅黑" w:eastAsia="微软雅黑" w:hAnsi="微软雅黑" w:cs="宋体"/>
                <w:kern w:val="0"/>
                <w:sz w:val="18"/>
                <w:szCs w:val="18"/>
              </w:rPr>
            </w:pPr>
            <w:r w:rsidRPr="00791AAC">
              <w:rPr>
                <w:rFonts w:ascii="微软雅黑" w:eastAsia="微软雅黑" w:hAnsi="微软雅黑" w:hint="eastAsia"/>
                <w:sz w:val="18"/>
                <w:szCs w:val="18"/>
              </w:rPr>
              <w:t xml:space="preserve"> 2、在境外拍摄</w:t>
            </w:r>
            <w:r w:rsidRPr="00791AAC">
              <w:rPr>
                <w:rFonts w:ascii="微软雅黑" w:eastAsia="微软雅黑" w:hAnsi="微软雅黑" w:hint="eastAsia"/>
                <w:color w:val="000000"/>
                <w:sz w:val="18"/>
                <w:szCs w:val="18"/>
              </w:rPr>
              <w:t>的照片，特别是</w:t>
            </w:r>
            <w:r w:rsidRPr="00791AAC">
              <w:rPr>
                <w:rFonts w:ascii="微软雅黑" w:eastAsia="微软雅黑" w:hAnsi="微软雅黑" w:cs="Arial" w:hint="eastAsia"/>
                <w:sz w:val="18"/>
                <w:szCs w:val="18"/>
              </w:rPr>
              <w:t>美洲、欧洲、澳洲、日本等发达国家的照片（有当地标志性建筑物），</w:t>
            </w:r>
            <w:r w:rsidRPr="00791AAC">
              <w:rPr>
                <w:rFonts w:ascii="微软雅黑" w:eastAsia="微软雅黑" w:hAnsi="微软雅黑" w:hint="eastAsia"/>
                <w:bCs/>
                <w:sz w:val="18"/>
                <w:szCs w:val="18"/>
              </w:rPr>
              <w:t>如果有跟同伴的合影，而且这次准备一起去美国的，最好带上跟同伴的合影照片。</w:t>
            </w:r>
          </w:p>
        </w:tc>
      </w:tr>
      <w:tr w:rsidR="00791AAC" w:rsidRPr="00791AAC" w:rsidTr="005657DE">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7" name="图片 14"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房产</w:t>
            </w:r>
            <w:r w:rsidRPr="00791AAC">
              <w:rPr>
                <w:rFonts w:ascii="微软雅黑" w:eastAsia="微软雅黑" w:hAnsi="微软雅黑" w:cs="宋体"/>
                <w:b/>
                <w:bCs/>
                <w:kern w:val="0"/>
                <w:sz w:val="18"/>
                <w:szCs w:val="18"/>
              </w:rPr>
              <w:t>证明</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1、房产证原件；</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2、如房产证正在办理中，可携带购房合同和购房发票。</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3、</w:t>
            </w:r>
            <w:r w:rsidRPr="00791AAC">
              <w:rPr>
                <w:rFonts w:ascii="微软雅黑" w:eastAsia="微软雅黑" w:hAnsi="微软雅黑" w:cs="Arial" w:hint="eastAsia"/>
                <w:color w:val="000000"/>
                <w:sz w:val="18"/>
                <w:szCs w:val="18"/>
              </w:rPr>
              <w:t>可提供</w:t>
            </w:r>
            <w:r w:rsidRPr="00791AAC">
              <w:rPr>
                <w:rFonts w:ascii="微软雅黑" w:eastAsia="微软雅黑" w:hAnsi="微软雅黑" w:hint="eastAsia"/>
                <w:bCs/>
                <w:color w:val="000000"/>
                <w:sz w:val="18"/>
                <w:szCs w:val="18"/>
              </w:rPr>
              <w:t>自己、配偶或家庭成员名下的房产，但要携带相关亲属关系证明</w:t>
            </w:r>
            <w:r w:rsidRPr="00791AAC">
              <w:rPr>
                <w:rFonts w:ascii="微软雅黑" w:eastAsia="微软雅黑" w:hAnsi="微软雅黑" w:cs="Arial" w:hint="eastAsia"/>
                <w:color w:val="000000"/>
                <w:sz w:val="18"/>
                <w:szCs w:val="18"/>
              </w:rPr>
              <w:t>。</w:t>
            </w:r>
          </w:p>
        </w:tc>
      </w:tr>
      <w:tr w:rsidR="00791AAC" w:rsidRPr="00791AAC" w:rsidTr="005657DE">
        <w:trPr>
          <w:trHeight w:val="516"/>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6" name="图片 14"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w:t>
            </w:r>
            <w:proofErr w:type="gramStart"/>
            <w:r w:rsidRPr="00791AAC">
              <w:rPr>
                <w:rFonts w:ascii="微软雅黑" w:eastAsia="微软雅黑" w:hAnsi="微软雅黑" w:cs="宋体"/>
                <w:b/>
                <w:bCs/>
                <w:kern w:val="0"/>
                <w:sz w:val="18"/>
                <w:szCs w:val="18"/>
              </w:rPr>
              <w:t>车产证明</w:t>
            </w:r>
            <w:proofErr w:type="gramEnd"/>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color w:val="666666"/>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kern w:val="0"/>
                <w:sz w:val="18"/>
                <w:szCs w:val="18"/>
              </w:rPr>
              <w:t>机动车所有权证或行驶证</w:t>
            </w:r>
          </w:p>
        </w:tc>
      </w:tr>
      <w:tr w:rsidR="00791AAC" w:rsidRPr="00791AAC" w:rsidTr="005657DE">
        <w:trPr>
          <w:trHeight w:val="693"/>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5" name="图片 9"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资金证明</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1、活期</w:t>
            </w:r>
            <w:r w:rsidRPr="00791AAC">
              <w:rPr>
                <w:rFonts w:ascii="微软雅黑" w:eastAsia="微软雅黑" w:hAnsi="微软雅黑" w:cs="宋体"/>
                <w:kern w:val="0"/>
                <w:sz w:val="18"/>
                <w:szCs w:val="18"/>
              </w:rPr>
              <w:t>存折</w:t>
            </w:r>
            <w:r w:rsidRPr="00791AAC">
              <w:rPr>
                <w:rFonts w:ascii="微软雅黑" w:eastAsia="微软雅黑" w:hAnsi="微软雅黑" w:cs="宋体" w:hint="eastAsia"/>
                <w:kern w:val="0"/>
                <w:sz w:val="18"/>
                <w:szCs w:val="18"/>
              </w:rPr>
              <w:t>、工资卡或其他银行卡</w:t>
            </w:r>
            <w:r w:rsidRPr="00791AAC">
              <w:rPr>
                <w:rFonts w:ascii="微软雅黑" w:eastAsia="微软雅黑" w:hAnsi="微软雅黑" w:cs="宋体"/>
                <w:kern w:val="0"/>
                <w:sz w:val="18"/>
                <w:szCs w:val="18"/>
              </w:rPr>
              <w:t>对</w:t>
            </w:r>
            <w:proofErr w:type="gramStart"/>
            <w:r w:rsidRPr="00791AAC">
              <w:rPr>
                <w:rFonts w:ascii="微软雅黑" w:eastAsia="微软雅黑" w:hAnsi="微软雅黑" w:cs="宋体"/>
                <w:kern w:val="0"/>
                <w:sz w:val="18"/>
                <w:szCs w:val="18"/>
              </w:rPr>
              <w:t>帐单</w:t>
            </w:r>
            <w:proofErr w:type="gramEnd"/>
            <w:r w:rsidRPr="00791AAC">
              <w:rPr>
                <w:rFonts w:ascii="微软雅黑" w:eastAsia="微软雅黑" w:hAnsi="微软雅黑" w:cs="宋体"/>
                <w:kern w:val="0"/>
                <w:sz w:val="18"/>
                <w:szCs w:val="18"/>
              </w:rPr>
              <w:t>： </w:t>
            </w:r>
            <w:r w:rsidRPr="00791AAC">
              <w:rPr>
                <w:rFonts w:ascii="微软雅黑" w:eastAsia="微软雅黑" w:hAnsi="微软雅黑" w:cs="宋体"/>
                <w:kern w:val="0"/>
                <w:sz w:val="18"/>
                <w:szCs w:val="18"/>
              </w:rPr>
              <w:br/>
            </w:r>
            <w:r w:rsidRPr="00791AAC">
              <w:rPr>
                <w:rFonts w:ascii="微软雅黑" w:eastAsia="微软雅黑" w:hAnsi="微软雅黑" w:cs="宋体" w:hint="eastAsia"/>
                <w:kern w:val="0"/>
                <w:sz w:val="18"/>
                <w:szCs w:val="18"/>
              </w:rPr>
              <w:t xml:space="preserve"> ① </w:t>
            </w:r>
            <w:r w:rsidRPr="00791AAC">
              <w:rPr>
                <w:rFonts w:ascii="微软雅黑" w:eastAsia="微软雅黑" w:hAnsi="微软雅黑" w:cs="宋体"/>
                <w:kern w:val="0"/>
                <w:sz w:val="18"/>
                <w:szCs w:val="18"/>
              </w:rPr>
              <w:t>有良好进出记录的,至少半年以上开户的</w:t>
            </w:r>
            <w:r w:rsidRPr="00791AAC">
              <w:rPr>
                <w:rFonts w:ascii="微软雅黑" w:eastAsia="微软雅黑" w:hAnsi="微软雅黑" w:cs="宋体" w:hint="eastAsia"/>
                <w:kern w:val="0"/>
                <w:sz w:val="18"/>
                <w:szCs w:val="18"/>
              </w:rPr>
              <w:t>。</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②、</w:t>
            </w:r>
            <w:r w:rsidRPr="00791AAC">
              <w:rPr>
                <w:rFonts w:ascii="微软雅黑" w:eastAsia="微软雅黑" w:hAnsi="微软雅黑" w:cs="宋体"/>
                <w:kern w:val="0"/>
                <w:sz w:val="18"/>
                <w:szCs w:val="18"/>
              </w:rPr>
              <w:t>对</w:t>
            </w:r>
            <w:proofErr w:type="gramStart"/>
            <w:r w:rsidRPr="00791AAC">
              <w:rPr>
                <w:rFonts w:ascii="微软雅黑" w:eastAsia="微软雅黑" w:hAnsi="微软雅黑" w:cs="宋体"/>
                <w:kern w:val="0"/>
                <w:sz w:val="18"/>
                <w:szCs w:val="18"/>
              </w:rPr>
              <w:t>帐单</w:t>
            </w:r>
            <w:proofErr w:type="gramEnd"/>
            <w:r w:rsidRPr="00791AAC">
              <w:rPr>
                <w:rFonts w:ascii="微软雅黑" w:eastAsia="微软雅黑" w:hAnsi="微软雅黑" w:cs="宋体"/>
                <w:kern w:val="0"/>
                <w:sz w:val="18"/>
                <w:szCs w:val="18"/>
              </w:rPr>
              <w:t>上需要明确显示持卡人的姓名和卡号并加盖银行章；</w:t>
            </w:r>
            <w:r w:rsidRPr="00791AAC">
              <w:rPr>
                <w:rFonts w:ascii="微软雅黑" w:eastAsia="微软雅黑" w:hAnsi="微软雅黑" w:cs="宋体"/>
                <w:kern w:val="0"/>
                <w:sz w:val="18"/>
                <w:szCs w:val="18"/>
              </w:rPr>
              <w:br/>
            </w:r>
            <w:r w:rsidRPr="00791AAC">
              <w:rPr>
                <w:rFonts w:ascii="微软雅黑" w:eastAsia="微软雅黑" w:hAnsi="微软雅黑" w:cs="宋体" w:hint="eastAsia"/>
                <w:kern w:val="0"/>
                <w:sz w:val="18"/>
                <w:szCs w:val="18"/>
              </w:rPr>
              <w:t xml:space="preserve"> ③、</w:t>
            </w:r>
            <w:r w:rsidRPr="00791AAC">
              <w:rPr>
                <w:rFonts w:ascii="微软雅黑" w:eastAsia="微软雅黑" w:hAnsi="微软雅黑" w:cs="宋体"/>
                <w:kern w:val="0"/>
                <w:sz w:val="18"/>
                <w:szCs w:val="18"/>
              </w:rPr>
              <w:t>对</w:t>
            </w:r>
            <w:proofErr w:type="gramStart"/>
            <w:r w:rsidRPr="00791AAC">
              <w:rPr>
                <w:rFonts w:ascii="微软雅黑" w:eastAsia="微软雅黑" w:hAnsi="微软雅黑" w:cs="宋体"/>
                <w:kern w:val="0"/>
                <w:sz w:val="18"/>
                <w:szCs w:val="18"/>
              </w:rPr>
              <w:t>帐单</w:t>
            </w:r>
            <w:proofErr w:type="gramEnd"/>
            <w:r w:rsidRPr="00791AAC">
              <w:rPr>
                <w:rFonts w:ascii="微软雅黑" w:eastAsia="微软雅黑" w:hAnsi="微软雅黑" w:cs="宋体"/>
                <w:kern w:val="0"/>
                <w:sz w:val="18"/>
                <w:szCs w:val="18"/>
              </w:rPr>
              <w:t>上要显出示</w:t>
            </w:r>
            <w:r w:rsidRPr="00791AAC">
              <w:rPr>
                <w:rFonts w:ascii="微软雅黑" w:eastAsia="微软雅黑" w:hAnsi="微软雅黑" w:cs="宋体" w:hint="eastAsia"/>
                <w:kern w:val="0"/>
                <w:sz w:val="18"/>
                <w:szCs w:val="18"/>
              </w:rPr>
              <w:t>签证</w:t>
            </w:r>
            <w:r w:rsidRPr="00791AAC">
              <w:rPr>
                <w:rFonts w:ascii="微软雅黑" w:eastAsia="微软雅黑" w:hAnsi="微软雅黑" w:cs="宋体"/>
                <w:kern w:val="0"/>
                <w:sz w:val="18"/>
                <w:szCs w:val="18"/>
              </w:rPr>
              <w:t>当月的交易记录 ；</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④、</w:t>
            </w:r>
            <w:proofErr w:type="gramStart"/>
            <w:r w:rsidRPr="00791AAC">
              <w:rPr>
                <w:rFonts w:ascii="微软雅黑" w:eastAsia="微软雅黑" w:hAnsi="微软雅黑" w:cs="宋体" w:hint="eastAsia"/>
                <w:kern w:val="0"/>
                <w:sz w:val="18"/>
                <w:szCs w:val="18"/>
              </w:rPr>
              <w:t>建议</w:t>
            </w:r>
            <w:r w:rsidRPr="00791AAC">
              <w:rPr>
                <w:rFonts w:ascii="微软雅黑" w:eastAsia="微软雅黑" w:hAnsi="微软雅黑" w:cs="宋体"/>
                <w:kern w:val="0"/>
                <w:sz w:val="18"/>
                <w:szCs w:val="18"/>
              </w:rPr>
              <w:t>余额</w:t>
            </w:r>
            <w:proofErr w:type="gramEnd"/>
            <w:r w:rsidRPr="00791AAC">
              <w:rPr>
                <w:rFonts w:ascii="微软雅黑" w:eastAsia="微软雅黑" w:hAnsi="微软雅黑" w:cs="宋体"/>
                <w:kern w:val="0"/>
                <w:sz w:val="18"/>
                <w:szCs w:val="18"/>
              </w:rPr>
              <w:t>在</w:t>
            </w:r>
            <w:r w:rsidRPr="00791AAC">
              <w:rPr>
                <w:rFonts w:ascii="微软雅黑" w:eastAsia="微软雅黑" w:hAnsi="微软雅黑" w:cs="宋体" w:hint="eastAsia"/>
                <w:kern w:val="0"/>
                <w:sz w:val="18"/>
                <w:szCs w:val="18"/>
              </w:rPr>
              <w:t>十</w:t>
            </w:r>
            <w:r w:rsidRPr="00791AAC">
              <w:rPr>
                <w:rFonts w:ascii="微软雅黑" w:eastAsia="微软雅黑" w:hAnsi="微软雅黑" w:cs="宋体"/>
                <w:kern w:val="0"/>
                <w:sz w:val="18"/>
                <w:szCs w:val="18"/>
              </w:rPr>
              <w:t>万元以上，越多越好</w:t>
            </w:r>
            <w:r w:rsidRPr="00791AAC">
              <w:rPr>
                <w:rFonts w:ascii="微软雅黑" w:eastAsia="微软雅黑" w:hAnsi="微软雅黑" w:cs="宋体" w:hint="eastAsia"/>
                <w:kern w:val="0"/>
                <w:sz w:val="18"/>
                <w:szCs w:val="18"/>
              </w:rPr>
              <w:t>；</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2、定期存折或定期存单</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lastRenderedPageBreak/>
              <w:t xml:space="preserve"> 3、购买的有价证券，股票、国债、理财等由银行出具的相关证明。</w:t>
            </w:r>
          </w:p>
          <w:p w:rsidR="00791AAC" w:rsidRPr="00791AAC" w:rsidRDefault="00791AAC" w:rsidP="00BF0C6C">
            <w:pPr>
              <w:rPr>
                <w:rFonts w:ascii="微软雅黑" w:eastAsia="微软雅黑" w:hAnsi="微软雅黑" w:cs="宋体"/>
                <w:kern w:val="0"/>
                <w:sz w:val="18"/>
                <w:szCs w:val="18"/>
              </w:rPr>
            </w:pPr>
            <w:r w:rsidRPr="00791AAC">
              <w:rPr>
                <w:rFonts w:ascii="微软雅黑" w:eastAsia="微软雅黑" w:hAnsi="微软雅黑" w:cs="宋体" w:hint="eastAsia"/>
                <w:b/>
                <w:bCs/>
                <w:color w:val="FF00FF"/>
                <w:kern w:val="0"/>
                <w:sz w:val="18"/>
                <w:szCs w:val="18"/>
                <w:highlight w:val="yellow"/>
              </w:rPr>
              <w:t xml:space="preserve"> 注意：所有出具的资金证明都必须</w:t>
            </w:r>
            <w:r w:rsidRPr="00791AAC">
              <w:rPr>
                <w:rFonts w:ascii="微软雅黑" w:eastAsia="微软雅黑" w:hAnsi="微软雅黑" w:cs="Arial" w:hint="eastAsia"/>
                <w:b/>
                <w:bCs/>
                <w:color w:val="FF00FF"/>
                <w:sz w:val="18"/>
                <w:szCs w:val="18"/>
                <w:highlight w:val="yellow"/>
              </w:rPr>
              <w:t>有银行盖章，在网上银行自己打印的流水无效。</w:t>
            </w:r>
          </w:p>
        </w:tc>
      </w:tr>
      <w:tr w:rsidR="00791AAC" w:rsidRPr="00791AAC" w:rsidTr="005657DE">
        <w:trPr>
          <w:trHeight w:val="543"/>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lastRenderedPageBreak/>
              <w:drawing>
                <wp:inline distT="0" distB="0" distL="0" distR="0">
                  <wp:extent cx="190500" cy="228600"/>
                  <wp:effectExtent l="19050" t="0" r="0" b="0"/>
                  <wp:docPr id="8" name="图片 15"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shadow/>
                <w:color w:val="000000"/>
                <w:sz w:val="18"/>
                <w:szCs w:val="18"/>
              </w:rPr>
              <w:t xml:space="preserve"> </w:t>
            </w:r>
            <w:r w:rsidRPr="00791AAC">
              <w:rPr>
                <w:rFonts w:ascii="微软雅黑" w:eastAsia="微软雅黑" w:hAnsi="微软雅黑" w:cs="宋体" w:hint="eastAsia"/>
                <w:b/>
                <w:bCs/>
                <w:kern w:val="0"/>
                <w:sz w:val="18"/>
                <w:szCs w:val="18"/>
              </w:rPr>
              <w:t>旧护照</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rPr>
                <w:rFonts w:ascii="微软雅黑" w:eastAsia="微软雅黑" w:hAnsi="微软雅黑" w:cs="Arial"/>
                <w:sz w:val="18"/>
                <w:szCs w:val="18"/>
              </w:rPr>
            </w:pPr>
            <w:r w:rsidRPr="00791AAC">
              <w:rPr>
                <w:rFonts w:ascii="微软雅黑" w:eastAsia="微软雅黑" w:hAnsi="微软雅黑" w:cs="Arial" w:hint="eastAsia"/>
                <w:b/>
                <w:bCs/>
                <w:color w:val="FF0000"/>
                <w:szCs w:val="21"/>
              </w:rPr>
              <w:t xml:space="preserve"> </w:t>
            </w:r>
            <w:r w:rsidRPr="00791AAC">
              <w:rPr>
                <w:rFonts w:ascii="微软雅黑" w:eastAsia="微软雅黑" w:hAnsi="微软雅黑" w:cs="Arial" w:hint="eastAsia"/>
                <w:sz w:val="18"/>
                <w:szCs w:val="18"/>
              </w:rPr>
              <w:t>1、请携带就护照，特别是有良好签证记录的旧护照</w:t>
            </w:r>
          </w:p>
          <w:p w:rsidR="00791AAC" w:rsidRPr="00791AAC" w:rsidRDefault="00791AAC" w:rsidP="00BF0C6C">
            <w:pPr>
              <w:rPr>
                <w:rFonts w:ascii="微软雅黑" w:eastAsia="微软雅黑" w:hAnsi="微软雅黑" w:cs="宋体"/>
                <w:kern w:val="0"/>
                <w:sz w:val="18"/>
                <w:szCs w:val="18"/>
              </w:rPr>
            </w:pPr>
            <w:r w:rsidRPr="00791AAC">
              <w:rPr>
                <w:rFonts w:ascii="微软雅黑" w:eastAsia="微软雅黑" w:hAnsi="微软雅黑" w:hint="eastAsia"/>
                <w:sz w:val="18"/>
                <w:szCs w:val="18"/>
              </w:rPr>
              <w:t xml:space="preserve"> 2、如曾经去过美国，必须携带含有赴美签证页的护照，包括已失效的护照（旧护照）。</w:t>
            </w:r>
          </w:p>
        </w:tc>
      </w:tr>
      <w:tr w:rsidR="00791AAC" w:rsidRPr="00791AAC" w:rsidTr="005657DE">
        <w:trPr>
          <w:trHeight w:val="1506"/>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 name="图片 11" descr="复印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复印件"/>
                          <pic:cNvPicPr>
                            <a:picLocks noChangeAspect="1" noChangeArrowheads="1"/>
                          </pic:cNvPicPr>
                        </pic:nvPicPr>
                        <pic:blipFill>
                          <a:blip r:embed="rId34"/>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在职人员</w:t>
            </w:r>
            <w:r w:rsidRPr="00791AAC">
              <w:rPr>
                <w:rFonts w:ascii="微软雅黑" w:eastAsia="微软雅黑" w:hAnsi="微软雅黑" w:cs="宋体" w:hint="eastAsia"/>
                <w:b/>
                <w:bCs/>
                <w:kern w:val="0"/>
                <w:sz w:val="28"/>
                <w:szCs w:val="28"/>
              </w:rPr>
              <w:t>①</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color w:val="666666"/>
                <w:kern w:val="0"/>
                <w:sz w:val="18"/>
                <w:szCs w:val="18"/>
              </w:rPr>
            </w:pPr>
            <w:r w:rsidRPr="00791AAC">
              <w:rPr>
                <w:rFonts w:ascii="微软雅黑" w:eastAsia="微软雅黑" w:hAnsi="微软雅黑" w:cs="宋体" w:hint="eastAsia"/>
                <w:color w:val="666666"/>
                <w:kern w:val="0"/>
                <w:sz w:val="18"/>
                <w:szCs w:val="18"/>
              </w:rPr>
              <w:t xml:space="preserve"> </w:t>
            </w:r>
            <w:r w:rsidRPr="00791AAC">
              <w:rPr>
                <w:rFonts w:ascii="微软雅黑" w:eastAsia="微软雅黑" w:hAnsi="微软雅黑" w:cs="宋体"/>
                <w:b/>
                <w:bCs/>
                <w:kern w:val="0"/>
                <w:sz w:val="18"/>
                <w:szCs w:val="18"/>
              </w:rPr>
              <w:t>营业执照</w:t>
            </w:r>
            <w:r w:rsidRPr="00791AAC">
              <w:rPr>
                <w:rFonts w:ascii="微软雅黑" w:eastAsia="微软雅黑" w:hAnsi="微软雅黑" w:cs="宋体" w:hint="eastAsia"/>
                <w:b/>
                <w:bCs/>
                <w:kern w:val="0"/>
                <w:sz w:val="18"/>
                <w:szCs w:val="18"/>
              </w:rPr>
              <w:t>/组织机构代码证</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color w:val="666666"/>
                <w:kern w:val="0"/>
                <w:sz w:val="18"/>
                <w:szCs w:val="18"/>
              </w:rPr>
              <w:t xml:space="preserve"> </w:t>
            </w:r>
            <w:r w:rsidRPr="00791AAC">
              <w:rPr>
                <w:rFonts w:ascii="微软雅黑" w:eastAsia="微软雅黑" w:hAnsi="微软雅黑" w:cs="宋体" w:hint="eastAsia"/>
                <w:kern w:val="0"/>
                <w:sz w:val="18"/>
                <w:szCs w:val="18"/>
              </w:rPr>
              <w:t>1、</w:t>
            </w:r>
            <w:r w:rsidRPr="00791AAC">
              <w:rPr>
                <w:rFonts w:ascii="微软雅黑" w:eastAsia="微软雅黑" w:hAnsi="微软雅黑" w:cs="宋体"/>
                <w:kern w:val="0"/>
                <w:sz w:val="18"/>
                <w:szCs w:val="18"/>
              </w:rPr>
              <w:t>申请人所在单位营业执照副本的复印件,用A4纸复印,有年检记录</w:t>
            </w:r>
            <w:r w:rsidRPr="00791AAC">
              <w:rPr>
                <w:rFonts w:ascii="微软雅黑" w:eastAsia="微软雅黑" w:hAnsi="微软雅黑" w:cs="宋体" w:hint="eastAsia"/>
                <w:kern w:val="0"/>
                <w:sz w:val="18"/>
                <w:szCs w:val="18"/>
              </w:rPr>
              <w:t>，</w:t>
            </w:r>
            <w:r w:rsidRPr="00791AAC">
              <w:rPr>
                <w:rFonts w:ascii="微软雅黑" w:eastAsia="微软雅黑" w:hAnsi="微软雅黑" w:cs="宋体"/>
                <w:kern w:val="0"/>
                <w:sz w:val="18"/>
                <w:szCs w:val="18"/>
              </w:rPr>
              <w:t>需加盖公司红色印章</w:t>
            </w:r>
            <w:r w:rsidRPr="00791AAC">
              <w:rPr>
                <w:rFonts w:ascii="微软雅黑" w:eastAsia="微软雅黑" w:hAnsi="微软雅黑" w:cs="宋体" w:hint="eastAsia"/>
                <w:kern w:val="0"/>
                <w:sz w:val="18"/>
                <w:szCs w:val="18"/>
              </w:rPr>
              <w:t>。</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2、申请人所在单位</w:t>
            </w:r>
            <w:r w:rsidRPr="00791AAC">
              <w:rPr>
                <w:rFonts w:ascii="微软雅黑" w:eastAsia="微软雅黑" w:hAnsi="微软雅黑" w:cs="宋体"/>
                <w:kern w:val="0"/>
                <w:sz w:val="18"/>
                <w:szCs w:val="18"/>
              </w:rPr>
              <w:t>组织机构代码证副本复印件,用A4纸复印,有年检记录</w:t>
            </w:r>
            <w:r w:rsidRPr="00791AAC">
              <w:rPr>
                <w:rFonts w:ascii="微软雅黑" w:eastAsia="微软雅黑" w:hAnsi="微软雅黑" w:cs="宋体" w:hint="eastAsia"/>
                <w:kern w:val="0"/>
                <w:sz w:val="18"/>
                <w:szCs w:val="18"/>
              </w:rPr>
              <w:t>，</w:t>
            </w:r>
            <w:r w:rsidRPr="00791AAC">
              <w:rPr>
                <w:rFonts w:ascii="微软雅黑" w:eastAsia="微软雅黑" w:hAnsi="微软雅黑" w:cs="宋体"/>
                <w:kern w:val="0"/>
                <w:sz w:val="18"/>
                <w:szCs w:val="18"/>
              </w:rPr>
              <w:t>需加盖公司红色印章</w:t>
            </w:r>
            <w:r w:rsidRPr="00791AAC">
              <w:rPr>
                <w:rFonts w:ascii="微软雅黑" w:eastAsia="微软雅黑" w:hAnsi="微软雅黑" w:cs="宋体" w:hint="eastAsia"/>
                <w:kern w:val="0"/>
                <w:sz w:val="18"/>
                <w:szCs w:val="18"/>
              </w:rPr>
              <w:t>。</w:t>
            </w:r>
          </w:p>
          <w:p w:rsidR="00791AAC" w:rsidRPr="00791AAC" w:rsidRDefault="00791AAC" w:rsidP="00BF0C6C">
            <w:pPr>
              <w:widowControl/>
              <w:adjustRightInd w:val="0"/>
              <w:spacing w:line="100" w:lineRule="atLeast"/>
              <w:jc w:val="left"/>
              <w:rPr>
                <w:rFonts w:ascii="微软雅黑" w:eastAsia="微软雅黑" w:hAnsi="微软雅黑" w:cs="宋体"/>
                <w:b/>
                <w:bCs/>
                <w:color w:val="FF00FF"/>
                <w:kern w:val="0"/>
                <w:sz w:val="18"/>
                <w:szCs w:val="18"/>
              </w:rPr>
            </w:pPr>
            <w:r w:rsidRPr="00791AAC">
              <w:rPr>
                <w:rFonts w:ascii="微软雅黑" w:eastAsia="微软雅黑" w:hAnsi="微软雅黑" w:cs="宋体" w:hint="eastAsia"/>
                <w:b/>
                <w:bCs/>
                <w:color w:val="FF00FF"/>
                <w:kern w:val="0"/>
                <w:sz w:val="18"/>
                <w:szCs w:val="18"/>
              </w:rPr>
              <w:t xml:space="preserve"> 注意</w:t>
            </w:r>
            <w:r w:rsidRPr="00791AAC">
              <w:rPr>
                <w:rFonts w:ascii="微软雅黑" w:eastAsia="微软雅黑" w:hAnsi="微软雅黑" w:cs="宋体"/>
                <w:b/>
                <w:bCs/>
                <w:color w:val="FF00FF"/>
                <w:kern w:val="0"/>
                <w:sz w:val="18"/>
                <w:szCs w:val="18"/>
              </w:rPr>
              <w:t>：</w:t>
            </w:r>
            <w:r w:rsidRPr="00791AAC">
              <w:rPr>
                <w:rFonts w:ascii="微软雅黑" w:eastAsia="微软雅黑" w:hAnsi="微软雅黑" w:cs="宋体" w:hint="eastAsia"/>
                <w:b/>
                <w:bCs/>
                <w:color w:val="FF00FF"/>
                <w:kern w:val="0"/>
                <w:sz w:val="18"/>
                <w:szCs w:val="18"/>
              </w:rPr>
              <w:t>1、</w:t>
            </w:r>
            <w:r w:rsidRPr="00791AAC">
              <w:rPr>
                <w:rFonts w:ascii="微软雅黑" w:eastAsia="微软雅黑" w:hAnsi="微软雅黑" w:cs="宋体"/>
                <w:b/>
                <w:bCs/>
                <w:color w:val="FF00FF"/>
                <w:kern w:val="0"/>
                <w:sz w:val="18"/>
                <w:szCs w:val="18"/>
              </w:rPr>
              <w:t>营业执照与组织机构代码证任选</w:t>
            </w:r>
            <w:proofErr w:type="gramStart"/>
            <w:r w:rsidRPr="00791AAC">
              <w:rPr>
                <w:rFonts w:ascii="微软雅黑" w:eastAsia="微软雅黑" w:hAnsi="微软雅黑" w:cs="宋体"/>
                <w:b/>
                <w:bCs/>
                <w:color w:val="FF00FF"/>
                <w:kern w:val="0"/>
                <w:sz w:val="18"/>
                <w:szCs w:val="18"/>
              </w:rPr>
              <w:t>其一提供</w:t>
            </w:r>
            <w:proofErr w:type="gramEnd"/>
            <w:r w:rsidRPr="00791AAC">
              <w:rPr>
                <w:rFonts w:ascii="微软雅黑" w:eastAsia="微软雅黑" w:hAnsi="微软雅黑" w:cs="宋体"/>
                <w:b/>
                <w:bCs/>
                <w:color w:val="FF00FF"/>
                <w:kern w:val="0"/>
                <w:sz w:val="18"/>
                <w:szCs w:val="18"/>
              </w:rPr>
              <w:t>即</w:t>
            </w:r>
            <w:r w:rsidRPr="00791AAC">
              <w:rPr>
                <w:rFonts w:ascii="微软雅黑" w:eastAsia="微软雅黑" w:hAnsi="微软雅黑" w:cs="宋体" w:hint="eastAsia"/>
                <w:b/>
                <w:bCs/>
                <w:color w:val="FF00FF"/>
                <w:kern w:val="0"/>
                <w:sz w:val="18"/>
                <w:szCs w:val="18"/>
              </w:rPr>
              <w:t>可。</w:t>
            </w:r>
          </w:p>
          <w:p w:rsidR="00791AAC" w:rsidRPr="00791AAC" w:rsidRDefault="00791AAC" w:rsidP="00BF0C6C">
            <w:pPr>
              <w:widowControl/>
              <w:adjustRightInd w:val="0"/>
              <w:spacing w:line="100" w:lineRule="atLeast"/>
              <w:jc w:val="left"/>
              <w:rPr>
                <w:rFonts w:ascii="微软雅黑" w:eastAsia="微软雅黑" w:hAnsi="微软雅黑" w:cs="宋体"/>
                <w:b/>
                <w:bCs/>
                <w:color w:val="FF00FF"/>
                <w:kern w:val="0"/>
                <w:sz w:val="18"/>
                <w:szCs w:val="18"/>
              </w:rPr>
            </w:pPr>
            <w:r w:rsidRPr="00791AAC">
              <w:rPr>
                <w:rFonts w:ascii="微软雅黑" w:eastAsia="微软雅黑" w:hAnsi="微软雅黑" w:cs="宋体" w:hint="eastAsia"/>
                <w:b/>
                <w:bCs/>
                <w:color w:val="FF00FF"/>
                <w:kern w:val="0"/>
                <w:sz w:val="18"/>
                <w:szCs w:val="18"/>
              </w:rPr>
              <w:t xml:space="preserve">       2、如申请人为企业法人或企业高层管理人员，请携带原件。</w:t>
            </w:r>
          </w:p>
          <w:p w:rsidR="00791AAC" w:rsidRPr="00791AAC" w:rsidRDefault="00791AAC" w:rsidP="00BF0C6C">
            <w:pPr>
              <w:widowControl/>
              <w:adjustRightInd w:val="0"/>
              <w:spacing w:line="100" w:lineRule="atLeast"/>
              <w:jc w:val="left"/>
              <w:rPr>
                <w:rFonts w:ascii="微软雅黑" w:eastAsia="微软雅黑" w:hAnsi="微软雅黑" w:cs="宋体"/>
                <w:b/>
                <w:bCs/>
                <w:color w:val="FF00FF"/>
                <w:kern w:val="0"/>
                <w:sz w:val="18"/>
                <w:szCs w:val="18"/>
                <w:highlight w:val="yellow"/>
              </w:rPr>
            </w:pPr>
            <w:r w:rsidRPr="00791AAC">
              <w:rPr>
                <w:rFonts w:ascii="微软雅黑" w:eastAsia="微软雅黑" w:hAnsi="微软雅黑" w:cs="宋体" w:hint="eastAsia"/>
                <w:b/>
                <w:bCs/>
                <w:color w:val="FF00FF"/>
                <w:kern w:val="0"/>
                <w:sz w:val="18"/>
                <w:szCs w:val="18"/>
              </w:rPr>
              <w:t xml:space="preserve">       3、</w:t>
            </w:r>
            <w:r w:rsidRPr="00791AAC">
              <w:rPr>
                <w:rFonts w:ascii="微软雅黑" w:eastAsia="微软雅黑" w:hAnsi="微软雅黑" w:cs="Arial" w:hint="eastAsia"/>
                <w:b/>
                <w:color w:val="FF00FF"/>
                <w:sz w:val="18"/>
                <w:szCs w:val="18"/>
              </w:rPr>
              <w:t>企业法人最好能提供公司营业收入税单（近3-6个月）</w:t>
            </w:r>
            <w:r w:rsidRPr="00791AAC">
              <w:rPr>
                <w:rFonts w:ascii="微软雅黑" w:eastAsia="微软雅黑" w:hAnsi="微软雅黑" w:hint="eastAsia"/>
                <w:b/>
                <w:shadow/>
                <w:color w:val="FF00FF"/>
                <w:sz w:val="18"/>
                <w:szCs w:val="18"/>
              </w:rPr>
              <w:t>。</w:t>
            </w:r>
          </w:p>
        </w:tc>
      </w:tr>
      <w:tr w:rsidR="00791AAC" w:rsidRPr="00791AAC" w:rsidTr="005657DE">
        <w:trPr>
          <w:trHeight w:val="519"/>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3" name="图片 13"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在职人员</w:t>
            </w:r>
            <w:r w:rsidRPr="00791AAC">
              <w:rPr>
                <w:rFonts w:ascii="微软雅黑" w:eastAsia="微软雅黑" w:hAnsi="微软雅黑" w:cs="宋体" w:hint="eastAsia"/>
                <w:b/>
                <w:bCs/>
                <w:kern w:val="0"/>
                <w:sz w:val="28"/>
                <w:szCs w:val="28"/>
              </w:rPr>
              <w:t>②</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申请人所在单位开具的</w:t>
            </w:r>
            <w:r w:rsidRPr="00791AAC">
              <w:rPr>
                <w:rFonts w:ascii="微软雅黑" w:eastAsia="微软雅黑" w:hAnsi="微软雅黑" w:cs="宋体"/>
                <w:b/>
                <w:bCs/>
                <w:kern w:val="0"/>
                <w:sz w:val="18"/>
                <w:szCs w:val="18"/>
              </w:rPr>
              <w:t>在职证明</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1、</w:t>
            </w:r>
            <w:r w:rsidRPr="00791AAC">
              <w:rPr>
                <w:rFonts w:ascii="微软雅黑" w:eastAsia="微软雅黑" w:hAnsi="微软雅黑" w:cs="宋体"/>
                <w:kern w:val="0"/>
                <w:sz w:val="18"/>
                <w:szCs w:val="18"/>
              </w:rPr>
              <w:t>在职证明</w:t>
            </w:r>
            <w:r w:rsidRPr="00791AAC">
              <w:rPr>
                <w:rFonts w:ascii="微软雅黑" w:eastAsia="微软雅黑" w:hAnsi="微软雅黑" w:cs="宋体" w:hint="eastAsia"/>
                <w:kern w:val="0"/>
                <w:sz w:val="18"/>
                <w:szCs w:val="18"/>
              </w:rPr>
              <w:t>中英文。</w:t>
            </w:r>
            <w:r w:rsidRPr="00791AAC">
              <w:rPr>
                <w:rFonts w:ascii="微软雅黑" w:eastAsia="微软雅黑" w:hAnsi="微软雅黑" w:cs="宋体"/>
                <w:kern w:val="0"/>
                <w:sz w:val="18"/>
                <w:szCs w:val="18"/>
              </w:rPr>
              <w:t>. </w:t>
            </w:r>
            <w:r w:rsidRPr="00791AAC">
              <w:rPr>
                <w:rFonts w:ascii="微软雅黑" w:eastAsia="微软雅黑" w:hAnsi="微软雅黑" w:cs="宋体"/>
                <w:kern w:val="0"/>
                <w:sz w:val="18"/>
                <w:szCs w:val="18"/>
              </w:rPr>
              <w:br/>
            </w:r>
            <w:r w:rsidRPr="00791AAC">
              <w:rPr>
                <w:rFonts w:ascii="微软雅黑" w:eastAsia="微软雅黑" w:hAnsi="微软雅黑" w:cs="宋体" w:hint="eastAsia"/>
                <w:kern w:val="0"/>
                <w:sz w:val="18"/>
                <w:szCs w:val="18"/>
              </w:rPr>
              <w:t xml:space="preserve"> 2、</w:t>
            </w:r>
            <w:r w:rsidRPr="00791AAC">
              <w:rPr>
                <w:rFonts w:ascii="微软雅黑" w:eastAsia="微软雅黑" w:hAnsi="微软雅黑" w:cs="宋体"/>
                <w:kern w:val="0"/>
                <w:sz w:val="18"/>
                <w:szCs w:val="18"/>
              </w:rPr>
              <w:t>使用公司正规抬头纸打印，并加盖公司红章. </w:t>
            </w:r>
            <w:r w:rsidRPr="00791AAC">
              <w:rPr>
                <w:rFonts w:ascii="微软雅黑" w:eastAsia="微软雅黑" w:hAnsi="微软雅黑" w:cs="宋体"/>
                <w:kern w:val="0"/>
                <w:sz w:val="18"/>
                <w:szCs w:val="18"/>
              </w:rPr>
              <w:br/>
            </w:r>
            <w:r w:rsidRPr="00791AAC">
              <w:rPr>
                <w:rFonts w:ascii="微软雅黑" w:eastAsia="微软雅黑" w:hAnsi="微软雅黑" w:cs="宋体" w:hint="eastAsia"/>
                <w:kern w:val="0"/>
                <w:sz w:val="18"/>
                <w:szCs w:val="18"/>
              </w:rPr>
              <w:t xml:space="preserve"> 3、</w:t>
            </w:r>
            <w:r w:rsidRPr="00791AAC">
              <w:rPr>
                <w:rFonts w:ascii="微软雅黑" w:eastAsia="微软雅黑" w:hAnsi="微软雅黑" w:cs="宋体"/>
                <w:kern w:val="0"/>
                <w:sz w:val="18"/>
                <w:szCs w:val="18"/>
              </w:rPr>
              <w:t>在职证明内容需包括：单位名称、</w:t>
            </w:r>
            <w:r w:rsidRPr="00791AAC">
              <w:rPr>
                <w:rFonts w:ascii="微软雅黑" w:eastAsia="微软雅黑" w:hAnsi="微软雅黑" w:cs="宋体" w:hint="eastAsia"/>
                <w:kern w:val="0"/>
                <w:sz w:val="18"/>
                <w:szCs w:val="18"/>
              </w:rPr>
              <w:t>申请人姓名、</w:t>
            </w:r>
            <w:r w:rsidRPr="00791AAC">
              <w:rPr>
                <w:rFonts w:ascii="微软雅黑" w:eastAsia="微软雅黑" w:hAnsi="微软雅黑" w:cs="宋体"/>
                <w:kern w:val="0"/>
                <w:sz w:val="18"/>
                <w:szCs w:val="18"/>
              </w:rPr>
              <w:t>职务及收入、旅行时间并需要注明担保申请人</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kern w:val="0"/>
                <w:sz w:val="18"/>
                <w:szCs w:val="18"/>
              </w:rPr>
              <w:t>按期回国</w:t>
            </w:r>
            <w:r w:rsidRPr="00791AAC">
              <w:rPr>
                <w:rFonts w:ascii="微软雅黑" w:eastAsia="微软雅黑" w:hAnsi="微软雅黑" w:cs="宋体" w:hint="eastAsia"/>
                <w:kern w:val="0"/>
                <w:sz w:val="18"/>
                <w:szCs w:val="18"/>
              </w:rPr>
              <w:t>，有</w:t>
            </w:r>
            <w:r w:rsidRPr="00791AAC">
              <w:rPr>
                <w:rFonts w:ascii="微软雅黑" w:eastAsia="微软雅黑" w:hAnsi="微软雅黑" w:cs="宋体"/>
                <w:kern w:val="0"/>
                <w:sz w:val="18"/>
                <w:szCs w:val="18"/>
              </w:rPr>
              <w:t>负责人职务、签字以及电话、传真</w:t>
            </w:r>
            <w:r w:rsidRPr="00791AAC">
              <w:rPr>
                <w:rFonts w:ascii="微软雅黑" w:eastAsia="微软雅黑" w:hAnsi="微软雅黑" w:cs="宋体" w:hint="eastAsia"/>
                <w:kern w:val="0"/>
                <w:sz w:val="18"/>
                <w:szCs w:val="18"/>
              </w:rPr>
              <w:t>号码。</w:t>
            </w:r>
          </w:p>
        </w:tc>
      </w:tr>
      <w:tr w:rsidR="00791AAC" w:rsidRPr="00791AAC" w:rsidTr="005657DE">
        <w:trPr>
          <w:trHeight w:val="530"/>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4" name="图片 14"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在职人员</w:t>
            </w:r>
            <w:r w:rsidRPr="00791AAC">
              <w:rPr>
                <w:rFonts w:ascii="微软雅黑" w:eastAsia="微软雅黑" w:hAnsi="微软雅黑" w:cs="宋体" w:hint="eastAsia"/>
                <w:b/>
                <w:bCs/>
                <w:kern w:val="0"/>
                <w:sz w:val="28"/>
                <w:szCs w:val="28"/>
              </w:rPr>
              <w:t>③</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b/>
                <w:bCs/>
                <w:color w:val="FF00FF"/>
                <w:kern w:val="0"/>
                <w:sz w:val="18"/>
                <w:szCs w:val="18"/>
              </w:rPr>
            </w:pPr>
            <w:r w:rsidRPr="00791AAC">
              <w:rPr>
                <w:rFonts w:ascii="微软雅黑" w:eastAsia="微软雅黑" w:hAnsi="微软雅黑" w:cs="宋体" w:hint="eastAsia"/>
                <w:kern w:val="0"/>
                <w:sz w:val="18"/>
                <w:szCs w:val="18"/>
              </w:rPr>
              <w:t xml:space="preserve"> 1、名片   2、工作牌、工作证   3、企业文化宣传页</w:t>
            </w:r>
          </w:p>
        </w:tc>
      </w:tr>
      <w:tr w:rsidR="00791AAC" w:rsidRPr="00791AAC" w:rsidTr="005657DE">
        <w:trPr>
          <w:trHeight w:val="810"/>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5" name="图片 13"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在职人员</w:t>
            </w:r>
            <w:r w:rsidRPr="00791AAC">
              <w:rPr>
                <w:rFonts w:ascii="微软雅黑" w:eastAsia="微软雅黑" w:hAnsi="微软雅黑" w:cs="宋体" w:hint="eastAsia"/>
                <w:b/>
                <w:bCs/>
                <w:kern w:val="0"/>
                <w:sz w:val="28"/>
                <w:szCs w:val="28"/>
              </w:rPr>
              <w:t>④</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ind w:left="351" w:hangingChars="195" w:hanging="351"/>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kern w:val="0"/>
                <w:sz w:val="18"/>
                <w:szCs w:val="18"/>
              </w:rPr>
              <w:t>职业资格证</w:t>
            </w:r>
          </w:p>
          <w:p w:rsidR="00791AAC" w:rsidRPr="00791AAC" w:rsidRDefault="00791AAC" w:rsidP="00BF0C6C">
            <w:pPr>
              <w:ind w:left="351" w:hangingChars="195" w:hanging="351"/>
              <w:rPr>
                <w:rFonts w:ascii="微软雅黑" w:eastAsia="微软雅黑" w:hAnsi="微软雅黑" w:cs="宋体"/>
                <w:color w:val="666666"/>
                <w:kern w:val="0"/>
                <w:sz w:val="18"/>
                <w:szCs w:val="18"/>
              </w:rPr>
            </w:pPr>
            <w:r w:rsidRPr="00791AAC">
              <w:rPr>
                <w:rFonts w:ascii="微软雅黑" w:eastAsia="微软雅黑" w:hAnsi="微软雅黑" w:hint="eastAsia"/>
                <w:sz w:val="18"/>
                <w:szCs w:val="18"/>
              </w:rPr>
              <w:t xml:space="preserve"> 申请人如果是：律师、会计师、教师、医生、护士等专业性很强的行业，请携带相关证件或执照。</w:t>
            </w:r>
          </w:p>
        </w:tc>
      </w:tr>
      <w:tr w:rsidR="00791AAC" w:rsidRPr="00791AAC" w:rsidTr="005657DE">
        <w:trPr>
          <w:trHeight w:val="450"/>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6" name="图片 13"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791AAC">
            <w:pPr>
              <w:adjustRightInd w:val="0"/>
              <w:spacing w:line="100" w:lineRule="atLeast"/>
              <w:ind w:firstLineChars="49" w:firstLine="88"/>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在职人员</w:t>
            </w:r>
            <w:r w:rsidRPr="00791AAC">
              <w:rPr>
                <w:rFonts w:ascii="微软雅黑" w:eastAsia="微软雅黑" w:hAnsi="微软雅黑" w:cs="宋体" w:hint="eastAsia"/>
                <w:b/>
                <w:bCs/>
                <w:kern w:val="0"/>
                <w:sz w:val="28"/>
                <w:szCs w:val="28"/>
              </w:rPr>
              <w:t>⑤</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ind w:left="351" w:hangingChars="195" w:hanging="351"/>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个人简历</w:t>
            </w:r>
          </w:p>
        </w:tc>
      </w:tr>
      <w:tr w:rsidR="00791AAC" w:rsidRPr="00791AAC" w:rsidTr="005657DE">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7" name="图片 16"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w:t>
            </w:r>
            <w:r w:rsidRPr="00791AAC">
              <w:rPr>
                <w:rFonts w:ascii="微软雅黑" w:eastAsia="微软雅黑" w:hAnsi="微软雅黑" w:cs="宋体"/>
                <w:b/>
                <w:bCs/>
                <w:kern w:val="0"/>
                <w:sz w:val="18"/>
                <w:szCs w:val="18"/>
              </w:rPr>
              <w:t>退休</w:t>
            </w:r>
            <w:r w:rsidRPr="00791AAC">
              <w:rPr>
                <w:rFonts w:ascii="微软雅黑" w:eastAsia="微软雅黑" w:hAnsi="微软雅黑" w:cs="宋体" w:hint="eastAsia"/>
                <w:b/>
                <w:bCs/>
                <w:kern w:val="0"/>
                <w:sz w:val="18"/>
                <w:szCs w:val="18"/>
              </w:rPr>
              <w:t>人员</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color w:val="666666"/>
                <w:kern w:val="0"/>
                <w:sz w:val="18"/>
                <w:szCs w:val="18"/>
              </w:rPr>
              <w:t xml:space="preserve"> </w:t>
            </w:r>
            <w:r w:rsidRPr="00791AAC">
              <w:rPr>
                <w:rFonts w:ascii="微软雅黑" w:eastAsia="微软雅黑" w:hAnsi="微软雅黑" w:cs="宋体"/>
                <w:kern w:val="0"/>
                <w:sz w:val="18"/>
                <w:szCs w:val="18"/>
              </w:rPr>
              <w:t>1</w:t>
            </w:r>
            <w:r w:rsidRPr="00791AAC">
              <w:rPr>
                <w:rFonts w:ascii="微软雅黑" w:eastAsia="微软雅黑" w:hAnsi="微软雅黑" w:cs="宋体" w:hint="eastAsia"/>
                <w:kern w:val="0"/>
                <w:sz w:val="18"/>
                <w:szCs w:val="18"/>
              </w:rPr>
              <w:t>、</w:t>
            </w:r>
            <w:r w:rsidRPr="00791AAC">
              <w:rPr>
                <w:rFonts w:ascii="微软雅黑" w:eastAsia="微软雅黑" w:hAnsi="微软雅黑" w:cs="宋体"/>
                <w:kern w:val="0"/>
                <w:sz w:val="18"/>
                <w:szCs w:val="18"/>
              </w:rPr>
              <w:t>退休证</w:t>
            </w:r>
            <w:r w:rsidRPr="00791AAC">
              <w:rPr>
                <w:rFonts w:ascii="微软雅黑" w:eastAsia="微软雅黑" w:hAnsi="微软雅黑" w:cs="宋体" w:hint="eastAsia"/>
                <w:kern w:val="0"/>
                <w:sz w:val="18"/>
                <w:szCs w:val="18"/>
              </w:rPr>
              <w:t>；</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2、退休金存折或退休工资卡对账单.</w:t>
            </w:r>
          </w:p>
        </w:tc>
      </w:tr>
      <w:tr w:rsidR="00791AAC" w:rsidRPr="00791AAC" w:rsidTr="005657DE">
        <w:trPr>
          <w:trHeight w:val="1257"/>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8" name="图片 14"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b/>
                <w:bCs/>
                <w:kern w:val="0"/>
                <w:sz w:val="18"/>
                <w:szCs w:val="18"/>
              </w:rPr>
              <w:t xml:space="preserve"> 在校学生</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rPr>
                <w:rFonts w:ascii="微软雅黑" w:eastAsia="微软雅黑" w:hAnsi="微软雅黑" w:cs="Arial"/>
                <w:sz w:val="18"/>
                <w:szCs w:val="18"/>
              </w:rPr>
            </w:pPr>
            <w:r w:rsidRPr="00791AAC">
              <w:rPr>
                <w:rFonts w:ascii="微软雅黑" w:eastAsia="微软雅黑" w:hAnsi="微软雅黑" w:cs="宋体" w:hint="eastAsia"/>
                <w:kern w:val="0"/>
                <w:sz w:val="18"/>
                <w:szCs w:val="18"/>
              </w:rPr>
              <w:t xml:space="preserve"> 1、</w:t>
            </w:r>
            <w:r w:rsidRPr="00791AAC">
              <w:rPr>
                <w:rFonts w:ascii="微软雅黑" w:eastAsia="微软雅黑" w:hAnsi="微软雅黑" w:cs="Arial" w:hint="eastAsia"/>
                <w:sz w:val="18"/>
                <w:szCs w:val="18"/>
              </w:rPr>
              <w:t>出生医学证明</w:t>
            </w:r>
          </w:p>
          <w:p w:rsidR="00791AAC" w:rsidRPr="00791AAC" w:rsidRDefault="00791AAC" w:rsidP="00BF0C6C">
            <w:pPr>
              <w:rPr>
                <w:rFonts w:ascii="微软雅黑" w:eastAsia="微软雅黑" w:hAnsi="微软雅黑" w:cs="ArialUnicodeMS"/>
                <w:sz w:val="18"/>
                <w:szCs w:val="18"/>
              </w:rPr>
            </w:pPr>
            <w:r w:rsidRPr="00791AAC">
              <w:rPr>
                <w:rFonts w:ascii="微软雅黑" w:eastAsia="微软雅黑" w:hAnsi="微软雅黑" w:hint="eastAsia"/>
                <w:sz w:val="18"/>
                <w:szCs w:val="18"/>
              </w:rPr>
              <w:t xml:space="preserve"> 2、学生证/学生卡</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3、</w:t>
            </w:r>
            <w:r w:rsidRPr="00791AAC">
              <w:rPr>
                <w:rFonts w:ascii="微软雅黑" w:eastAsia="微软雅黑" w:hAnsi="微软雅黑" w:cs="宋体"/>
                <w:kern w:val="0"/>
                <w:sz w:val="18"/>
                <w:szCs w:val="18"/>
              </w:rPr>
              <w:t>准假证明</w:t>
            </w:r>
            <w:r w:rsidRPr="00791AAC">
              <w:rPr>
                <w:rFonts w:ascii="微软雅黑" w:eastAsia="微软雅黑" w:hAnsi="微软雅黑" w:cs="宋体" w:hint="eastAsia"/>
                <w:kern w:val="0"/>
                <w:sz w:val="18"/>
                <w:szCs w:val="18"/>
              </w:rPr>
              <w:t>：</w:t>
            </w:r>
            <w:r w:rsidRPr="00791AAC">
              <w:rPr>
                <w:rFonts w:ascii="微软雅黑" w:eastAsia="微软雅黑" w:hAnsi="微软雅黑" w:hint="eastAsia"/>
                <w:color w:val="000000"/>
                <w:sz w:val="18"/>
                <w:szCs w:val="18"/>
              </w:rPr>
              <w:t>如预计赴美日期不是假日期间，必须提供学校出具的准假证明，要求</w:t>
            </w:r>
            <w:r w:rsidRPr="00791AAC">
              <w:rPr>
                <w:rFonts w:ascii="微软雅黑" w:eastAsia="微软雅黑" w:hAnsi="微软雅黑" w:cs="宋体" w:hint="eastAsia"/>
                <w:kern w:val="0"/>
                <w:sz w:val="18"/>
                <w:szCs w:val="18"/>
              </w:rPr>
              <w:t>中英文，</w:t>
            </w:r>
            <w:r w:rsidRPr="00791AAC">
              <w:rPr>
                <w:rFonts w:ascii="微软雅黑" w:eastAsia="微软雅黑" w:hAnsi="微软雅黑" w:cs="宋体"/>
                <w:kern w:val="0"/>
                <w:sz w:val="18"/>
                <w:szCs w:val="18"/>
              </w:rPr>
              <w:t>内容</w:t>
            </w:r>
            <w:r w:rsidRPr="00791AAC">
              <w:rPr>
                <w:rFonts w:ascii="微软雅黑" w:eastAsia="微软雅黑" w:hAnsi="微软雅黑" w:cs="宋体" w:hint="eastAsia"/>
                <w:kern w:val="0"/>
                <w:sz w:val="18"/>
                <w:szCs w:val="18"/>
              </w:rPr>
              <w:t xml:space="preserve"> </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kern w:val="0"/>
                <w:sz w:val="18"/>
                <w:szCs w:val="18"/>
              </w:rPr>
              <w:t>需包括：学校名称，地址和电话，学生所学专业或所在班级</w:t>
            </w:r>
            <w:r w:rsidRPr="00791AAC">
              <w:rPr>
                <w:rFonts w:ascii="微软雅黑" w:eastAsia="微软雅黑" w:hAnsi="微软雅黑" w:cs="宋体" w:hint="eastAsia"/>
                <w:kern w:val="0"/>
                <w:sz w:val="18"/>
                <w:szCs w:val="18"/>
              </w:rPr>
              <w:t>，</w:t>
            </w:r>
            <w:r w:rsidRPr="00791AAC">
              <w:rPr>
                <w:rFonts w:ascii="微软雅黑" w:eastAsia="微软雅黑" w:hAnsi="微软雅黑" w:cs="宋体"/>
                <w:kern w:val="0"/>
                <w:sz w:val="18"/>
                <w:szCs w:val="18"/>
              </w:rPr>
              <w:t>学校</w:t>
            </w:r>
            <w:r w:rsidRPr="00791AAC">
              <w:rPr>
                <w:rFonts w:ascii="微软雅黑" w:eastAsia="微软雅黑" w:hAnsi="微软雅黑" w:cs="宋体" w:hint="eastAsia"/>
                <w:kern w:val="0"/>
                <w:sz w:val="18"/>
                <w:szCs w:val="18"/>
              </w:rPr>
              <w:t>准假</w:t>
            </w:r>
            <w:r w:rsidRPr="00791AAC">
              <w:rPr>
                <w:rFonts w:ascii="微软雅黑" w:eastAsia="微软雅黑" w:hAnsi="微软雅黑" w:cs="宋体"/>
                <w:kern w:val="0"/>
                <w:sz w:val="18"/>
                <w:szCs w:val="18"/>
              </w:rPr>
              <w:t>时间等</w:t>
            </w:r>
            <w:r w:rsidRPr="00791AAC">
              <w:rPr>
                <w:rFonts w:ascii="微软雅黑" w:eastAsia="微软雅黑" w:hAnsi="微软雅黑" w:cs="宋体" w:hint="eastAsia"/>
                <w:kern w:val="0"/>
                <w:sz w:val="18"/>
                <w:szCs w:val="18"/>
              </w:rPr>
              <w:t>，并有校长或准假</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领导的签字，盖学校公章。</w:t>
            </w:r>
          </w:p>
          <w:p w:rsidR="00791AAC" w:rsidRPr="00791AAC" w:rsidRDefault="00791AAC" w:rsidP="00BF0C6C">
            <w:pPr>
              <w:spacing w:line="300" w:lineRule="exact"/>
              <w:rPr>
                <w:rFonts w:ascii="微软雅黑" w:eastAsia="微软雅黑" w:hAnsi="微软雅黑"/>
                <w:b/>
                <w:bCs/>
                <w:shadow/>
                <w:color w:val="000000"/>
                <w:sz w:val="18"/>
                <w:szCs w:val="18"/>
              </w:rPr>
            </w:pPr>
            <w:r w:rsidRPr="00791AAC">
              <w:rPr>
                <w:rFonts w:ascii="微软雅黑" w:eastAsia="微软雅黑" w:hAnsi="微软雅黑" w:cs="宋体" w:hint="eastAsia"/>
                <w:kern w:val="0"/>
                <w:sz w:val="18"/>
                <w:szCs w:val="18"/>
              </w:rPr>
              <w:t xml:space="preserve"> 4、</w:t>
            </w:r>
            <w:r w:rsidRPr="00791AAC">
              <w:rPr>
                <w:rFonts w:ascii="微软雅黑" w:eastAsia="微软雅黑" w:hAnsi="微软雅黑" w:cs="宋体" w:hint="eastAsia"/>
                <w:b/>
                <w:bCs/>
                <w:shadow/>
                <w:color w:val="000000"/>
                <w:sz w:val="18"/>
                <w:szCs w:val="18"/>
              </w:rPr>
              <w:t>申请人是年满14周岁以上，但无收入来源且单独申请签证的还需提供：</w:t>
            </w:r>
          </w:p>
          <w:p w:rsidR="00791AAC" w:rsidRPr="00791AAC" w:rsidRDefault="00791AAC" w:rsidP="00BF0C6C">
            <w:pPr>
              <w:spacing w:line="300" w:lineRule="exact"/>
              <w:rPr>
                <w:rFonts w:ascii="微软雅黑" w:eastAsia="微软雅黑" w:hAnsi="微软雅黑"/>
                <w:color w:val="000000"/>
                <w:sz w:val="18"/>
                <w:szCs w:val="18"/>
              </w:rPr>
            </w:pPr>
            <w:r w:rsidRPr="00791AAC">
              <w:rPr>
                <w:rFonts w:ascii="微软雅黑" w:eastAsia="微软雅黑" w:hAnsi="微软雅黑" w:hint="eastAsia"/>
                <w:sz w:val="18"/>
                <w:szCs w:val="18"/>
              </w:rPr>
              <w:t xml:space="preserve">  ①、请</w:t>
            </w:r>
            <w:r w:rsidRPr="00791AAC">
              <w:rPr>
                <w:rFonts w:ascii="微软雅黑" w:eastAsia="微软雅黑" w:hAnsi="微软雅黑" w:hint="eastAsia"/>
                <w:color w:val="000000"/>
                <w:sz w:val="18"/>
                <w:szCs w:val="18"/>
              </w:rPr>
              <w:t>提供父母双方的单位在职证明。要求单位正规抬头纸打印（中英文），有单位领导人签字，联系电话并加盖单位红章。内容需要包含：出资人的职务及薪水，出资人与申请人的关系，以及承担该申请人的此次出行费用。</w:t>
            </w:r>
          </w:p>
          <w:p w:rsidR="00791AAC" w:rsidRPr="00791AAC" w:rsidRDefault="00791AAC" w:rsidP="00BF0C6C">
            <w:pPr>
              <w:spacing w:line="300" w:lineRule="exact"/>
              <w:ind w:left="20"/>
              <w:rPr>
                <w:rFonts w:ascii="微软雅黑" w:eastAsia="微软雅黑" w:hAnsi="微软雅黑"/>
                <w:color w:val="000000"/>
                <w:sz w:val="18"/>
                <w:szCs w:val="18"/>
              </w:rPr>
            </w:pPr>
            <w:r w:rsidRPr="00791AAC">
              <w:rPr>
                <w:rFonts w:ascii="微软雅黑" w:eastAsia="微软雅黑" w:hAnsi="微软雅黑" w:hint="eastAsia"/>
                <w:color w:val="000000"/>
                <w:sz w:val="18"/>
                <w:szCs w:val="18"/>
              </w:rPr>
              <w:t xml:space="preserve"> ②、父母双方单位的营业执照复印件（或组织机构代码复印件）加盖公章。</w:t>
            </w:r>
          </w:p>
          <w:p w:rsidR="00791AAC" w:rsidRPr="00791AAC" w:rsidRDefault="00791AAC" w:rsidP="00BF0C6C">
            <w:pPr>
              <w:spacing w:line="300" w:lineRule="exact"/>
              <w:ind w:left="20"/>
              <w:rPr>
                <w:rFonts w:ascii="微软雅黑" w:eastAsia="微软雅黑" w:hAnsi="微软雅黑"/>
                <w:color w:val="000000"/>
                <w:sz w:val="18"/>
                <w:szCs w:val="18"/>
              </w:rPr>
            </w:pPr>
            <w:r w:rsidRPr="00791AAC">
              <w:rPr>
                <w:rFonts w:ascii="微软雅黑" w:eastAsia="微软雅黑" w:hAnsi="微软雅黑" w:hint="eastAsia"/>
                <w:color w:val="000000"/>
                <w:sz w:val="18"/>
                <w:szCs w:val="18"/>
              </w:rPr>
              <w:t xml:space="preserve"> ③、父母名下的资金证明</w:t>
            </w:r>
          </w:p>
          <w:p w:rsidR="00791AAC" w:rsidRPr="00791AAC" w:rsidRDefault="00791AAC" w:rsidP="00BF0C6C">
            <w:pPr>
              <w:spacing w:line="300" w:lineRule="exact"/>
              <w:ind w:left="20"/>
              <w:rPr>
                <w:rFonts w:ascii="微软雅黑" w:eastAsia="微软雅黑" w:hAnsi="微软雅黑" w:cs="宋体"/>
                <w:color w:val="666666"/>
                <w:kern w:val="0"/>
                <w:sz w:val="18"/>
                <w:szCs w:val="18"/>
              </w:rPr>
            </w:pPr>
            <w:r w:rsidRPr="00791AAC">
              <w:rPr>
                <w:rFonts w:ascii="微软雅黑" w:eastAsia="微软雅黑" w:hAnsi="微软雅黑" w:hint="eastAsia"/>
                <w:color w:val="000000"/>
                <w:sz w:val="18"/>
                <w:szCs w:val="18"/>
              </w:rPr>
              <w:t xml:space="preserve"> ④、父母名下的房产、</w:t>
            </w:r>
            <w:proofErr w:type="gramStart"/>
            <w:r w:rsidRPr="00791AAC">
              <w:rPr>
                <w:rFonts w:ascii="微软雅黑" w:eastAsia="微软雅黑" w:hAnsi="微软雅黑" w:hint="eastAsia"/>
                <w:color w:val="000000"/>
                <w:sz w:val="18"/>
                <w:szCs w:val="18"/>
              </w:rPr>
              <w:t>车产证明</w:t>
            </w:r>
            <w:proofErr w:type="gramEnd"/>
          </w:p>
        </w:tc>
      </w:tr>
      <w:tr w:rsidR="00791AAC" w:rsidRPr="00791AAC" w:rsidTr="005657DE">
        <w:trPr>
          <w:trHeight w:val="1579"/>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19" name="图片 15"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shadow/>
                <w:color w:val="000000"/>
                <w:sz w:val="18"/>
                <w:szCs w:val="18"/>
              </w:rPr>
              <w:t xml:space="preserve"> </w:t>
            </w:r>
            <w:r w:rsidRPr="00791AAC">
              <w:rPr>
                <w:rFonts w:ascii="微软雅黑" w:eastAsia="微软雅黑" w:hAnsi="微软雅黑" w:cs="宋体" w:hint="eastAsia"/>
                <w:b/>
                <w:bCs/>
                <w:kern w:val="0"/>
                <w:sz w:val="18"/>
                <w:szCs w:val="18"/>
              </w:rPr>
              <w:t>家庭主妇</w:t>
            </w:r>
          </w:p>
          <w:p w:rsidR="00791AAC" w:rsidRPr="00791AAC" w:rsidRDefault="00791AAC" w:rsidP="00BF0C6C">
            <w:pPr>
              <w:widowControl/>
              <w:adjustRightInd w:val="0"/>
              <w:spacing w:line="100" w:lineRule="atLeast"/>
              <w:jc w:val="left"/>
              <w:rPr>
                <w:rFonts w:ascii="微软雅黑" w:eastAsia="微软雅黑" w:hAnsi="微软雅黑" w:cs="宋体"/>
                <w:shadow/>
                <w:color w:val="000000"/>
                <w:sz w:val="18"/>
                <w:szCs w:val="18"/>
              </w:rPr>
            </w:pPr>
            <w:r w:rsidRPr="00791AAC">
              <w:rPr>
                <w:rFonts w:ascii="微软雅黑" w:eastAsia="微软雅黑" w:hAnsi="微软雅黑" w:cs="宋体" w:hint="eastAsia"/>
                <w:b/>
                <w:bCs/>
                <w:kern w:val="0"/>
                <w:sz w:val="18"/>
                <w:szCs w:val="18"/>
              </w:rPr>
              <w:t xml:space="preserve"> 无业人员</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791AAC">
            <w:pPr>
              <w:ind w:left="180" w:hangingChars="100" w:hanging="180"/>
              <w:rPr>
                <w:rFonts w:ascii="微软雅黑" w:eastAsia="微软雅黑" w:hAnsi="微软雅黑"/>
                <w:b/>
                <w:bCs/>
                <w:color w:val="0000FF"/>
                <w:sz w:val="18"/>
                <w:szCs w:val="18"/>
              </w:rPr>
            </w:pPr>
            <w:r w:rsidRPr="00791AAC">
              <w:rPr>
                <w:rFonts w:ascii="微软雅黑" w:eastAsia="微软雅黑" w:hAnsi="微软雅黑" w:hint="eastAsia"/>
                <w:b/>
                <w:bCs/>
                <w:color w:val="0000FF"/>
                <w:sz w:val="18"/>
                <w:szCs w:val="18"/>
              </w:rPr>
              <w:t xml:space="preserve"> 需配偶或直系亲属提供出资人承担出行费用的说明：</w:t>
            </w:r>
          </w:p>
          <w:p w:rsidR="00791AAC" w:rsidRPr="00791AAC" w:rsidRDefault="00791AAC" w:rsidP="00BF0C6C">
            <w:pPr>
              <w:widowControl/>
              <w:jc w:val="left"/>
              <w:rPr>
                <w:rFonts w:ascii="微软雅黑" w:eastAsia="微软雅黑" w:hAnsi="微软雅黑" w:cs="宋体"/>
                <w:color w:val="666666"/>
                <w:kern w:val="0"/>
                <w:sz w:val="18"/>
                <w:szCs w:val="18"/>
              </w:rPr>
            </w:pPr>
            <w:r w:rsidRPr="00791AAC">
              <w:rPr>
                <w:rFonts w:ascii="微软雅黑" w:eastAsia="微软雅黑" w:hAnsi="微软雅黑" w:cs="Arial" w:hint="eastAsia"/>
                <w:bCs/>
                <w:kern w:val="0"/>
                <w:sz w:val="18"/>
                <w:szCs w:val="18"/>
              </w:rPr>
              <w:t xml:space="preserve"> 出资人承担出行费用的说明</w:t>
            </w:r>
            <w:r w:rsidRPr="00791AAC">
              <w:rPr>
                <w:rFonts w:ascii="微软雅黑" w:eastAsia="微软雅黑" w:hAnsi="微软雅黑" w:hint="eastAsia"/>
                <w:bCs/>
                <w:sz w:val="18"/>
                <w:szCs w:val="18"/>
              </w:rPr>
              <w:t>是指：由具有经济能力的配偶或直系亲属</w:t>
            </w:r>
            <w:r w:rsidRPr="00791AAC">
              <w:rPr>
                <w:rFonts w:ascii="微软雅黑" w:eastAsia="微软雅黑" w:hAnsi="微软雅黑" w:cs="宋体" w:hint="eastAsia"/>
                <w:bCs/>
                <w:kern w:val="0"/>
                <w:sz w:val="18"/>
                <w:szCs w:val="18"/>
              </w:rPr>
              <w:t>出具的由公司正规抬头纸打印，有领导人签字，联系电话并加盖公司红章的说明，内容需要包含：出资人的职务，薪水，出资人与申请人的关系，以及承担该</w:t>
            </w:r>
            <w:r w:rsidRPr="00791AAC">
              <w:rPr>
                <w:rFonts w:ascii="微软雅黑" w:eastAsia="微软雅黑" w:hAnsi="微软雅黑" w:cs="Arial" w:hint="eastAsia"/>
                <w:bCs/>
                <w:kern w:val="0"/>
                <w:sz w:val="18"/>
                <w:szCs w:val="18"/>
              </w:rPr>
              <w:t>申请人的此次出行费用。</w:t>
            </w:r>
          </w:p>
        </w:tc>
      </w:tr>
      <w:tr w:rsidR="00791AAC" w:rsidRPr="00791AAC" w:rsidTr="005657DE">
        <w:trPr>
          <w:trHeight w:val="1268"/>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lastRenderedPageBreak/>
              <w:drawing>
                <wp:inline distT="0" distB="0" distL="0" distR="0">
                  <wp:extent cx="190500" cy="228600"/>
                  <wp:effectExtent l="19050" t="0" r="0" b="0"/>
                  <wp:docPr id="20" name="图片 15"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2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 w:val="18"/>
                <w:szCs w:val="18"/>
              </w:rPr>
            </w:pPr>
            <w:r w:rsidRPr="00791AAC">
              <w:rPr>
                <w:rFonts w:ascii="微软雅黑" w:eastAsia="微软雅黑" w:hAnsi="微软雅黑" w:cs="宋体" w:hint="eastAsia"/>
                <w:shadow/>
                <w:color w:val="000000"/>
                <w:sz w:val="18"/>
                <w:szCs w:val="18"/>
              </w:rPr>
              <w:t xml:space="preserve"> </w:t>
            </w:r>
            <w:r w:rsidRPr="00791AAC">
              <w:rPr>
                <w:rFonts w:ascii="微软雅黑" w:eastAsia="微软雅黑" w:hAnsi="微软雅黑" w:cs="宋体" w:hint="eastAsia"/>
                <w:b/>
                <w:bCs/>
                <w:kern w:val="0"/>
                <w:sz w:val="18"/>
                <w:szCs w:val="18"/>
              </w:rPr>
              <w:t>自由职业者</w:t>
            </w:r>
          </w:p>
        </w:tc>
        <w:tc>
          <w:tcPr>
            <w:tcW w:w="811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jc w:val="left"/>
              <w:rPr>
                <w:rFonts w:ascii="微软雅黑" w:eastAsia="微软雅黑" w:hAnsi="微软雅黑"/>
                <w:sz w:val="18"/>
                <w:szCs w:val="18"/>
              </w:rPr>
            </w:pPr>
            <w:r w:rsidRPr="00791AAC">
              <w:rPr>
                <w:rFonts w:ascii="微软雅黑" w:eastAsia="微软雅黑" w:hAnsi="微软雅黑" w:hint="eastAsia"/>
                <w:sz w:val="18"/>
                <w:szCs w:val="18"/>
              </w:rPr>
              <w:t xml:space="preserve"> ①、炒股者提供股票交割单；</w:t>
            </w:r>
          </w:p>
          <w:p w:rsidR="00791AAC" w:rsidRPr="00791AAC" w:rsidRDefault="00791AAC" w:rsidP="00BF0C6C">
            <w:pPr>
              <w:widowControl/>
              <w:jc w:val="left"/>
              <w:rPr>
                <w:rFonts w:ascii="微软雅黑" w:eastAsia="微软雅黑" w:hAnsi="微软雅黑" w:cs="Arial"/>
                <w:bCs/>
                <w:kern w:val="0"/>
                <w:sz w:val="18"/>
                <w:szCs w:val="18"/>
              </w:rPr>
            </w:pPr>
            <w:r w:rsidRPr="00791AAC">
              <w:rPr>
                <w:rFonts w:ascii="微软雅黑" w:eastAsia="微软雅黑" w:hAnsi="微软雅黑" w:hint="eastAsia"/>
                <w:sz w:val="18"/>
                <w:szCs w:val="18"/>
              </w:rPr>
              <w:t xml:space="preserve"> ②、房屋租赁者提供房屋出租合同及收入证明；</w:t>
            </w:r>
          </w:p>
          <w:p w:rsidR="00791AAC" w:rsidRPr="00791AAC" w:rsidRDefault="00791AAC" w:rsidP="00BF0C6C">
            <w:pPr>
              <w:widowControl/>
              <w:jc w:val="left"/>
              <w:rPr>
                <w:rFonts w:ascii="微软雅黑" w:eastAsia="微软雅黑" w:hAnsi="微软雅黑" w:cs="Arial"/>
                <w:bCs/>
                <w:kern w:val="0"/>
                <w:sz w:val="18"/>
                <w:szCs w:val="18"/>
              </w:rPr>
            </w:pPr>
            <w:r w:rsidRPr="00791AAC">
              <w:rPr>
                <w:rFonts w:ascii="微软雅黑" w:eastAsia="微软雅黑" w:hAnsi="微软雅黑" w:hint="eastAsia"/>
                <w:sz w:val="18"/>
                <w:szCs w:val="18"/>
              </w:rPr>
              <w:t xml:space="preserve"> ③、摄影师/画家/作家提供自己的作品及收入证明；</w:t>
            </w:r>
          </w:p>
          <w:p w:rsidR="00791AAC" w:rsidRPr="00791AAC" w:rsidRDefault="00791AAC" w:rsidP="00BF0C6C">
            <w:pPr>
              <w:widowControl/>
              <w:jc w:val="left"/>
              <w:rPr>
                <w:rFonts w:ascii="微软雅黑" w:eastAsia="微软雅黑" w:hAnsi="微软雅黑" w:cs="Arial"/>
                <w:bCs/>
                <w:kern w:val="0"/>
                <w:sz w:val="18"/>
                <w:szCs w:val="18"/>
              </w:rPr>
            </w:pPr>
            <w:r w:rsidRPr="00791AAC">
              <w:rPr>
                <w:rFonts w:ascii="微软雅黑" w:eastAsia="微软雅黑" w:hAnsi="微软雅黑" w:hint="eastAsia"/>
                <w:sz w:val="18"/>
                <w:szCs w:val="18"/>
              </w:rPr>
              <w:t xml:space="preserve"> ④、语言教师/音乐家提供资格证明书及收入证明；</w:t>
            </w:r>
          </w:p>
          <w:p w:rsidR="00791AAC" w:rsidRPr="00791AAC" w:rsidRDefault="00791AAC" w:rsidP="00BF0C6C">
            <w:pPr>
              <w:widowControl/>
              <w:jc w:val="left"/>
              <w:rPr>
                <w:rFonts w:ascii="微软雅黑" w:eastAsia="微软雅黑" w:hAnsi="微软雅黑"/>
                <w:sz w:val="18"/>
                <w:szCs w:val="18"/>
              </w:rPr>
            </w:pPr>
            <w:r w:rsidRPr="00791AAC">
              <w:rPr>
                <w:rFonts w:ascii="微软雅黑" w:eastAsia="微软雅黑" w:hAnsi="微软雅黑" w:hint="eastAsia"/>
                <w:sz w:val="18"/>
                <w:szCs w:val="18"/>
              </w:rPr>
              <w:t xml:space="preserve"> ⑤、开网店者提供支付宝等</w:t>
            </w:r>
            <w:proofErr w:type="gramStart"/>
            <w:r w:rsidRPr="00791AAC">
              <w:rPr>
                <w:rFonts w:ascii="微软雅黑" w:eastAsia="微软雅黑" w:hAnsi="微软雅黑" w:hint="eastAsia"/>
                <w:sz w:val="18"/>
                <w:szCs w:val="18"/>
              </w:rPr>
              <w:t>帐户</w:t>
            </w:r>
            <w:proofErr w:type="gramEnd"/>
            <w:r w:rsidRPr="00791AAC">
              <w:rPr>
                <w:rFonts w:ascii="微软雅黑" w:eastAsia="微软雅黑" w:hAnsi="微软雅黑" w:hint="eastAsia"/>
                <w:sz w:val="18"/>
                <w:szCs w:val="18"/>
              </w:rPr>
              <w:t>明细等。</w:t>
            </w:r>
          </w:p>
        </w:tc>
      </w:tr>
    </w:tbl>
    <w:p w:rsidR="00791AAC" w:rsidRPr="00791AAC" w:rsidRDefault="00791AAC" w:rsidP="00791AAC">
      <w:pPr>
        <w:adjustRightInd w:val="0"/>
        <w:spacing w:line="100" w:lineRule="atLeast"/>
        <w:rPr>
          <w:rFonts w:ascii="微软雅黑" w:eastAsia="微软雅黑" w:hAnsi="微软雅黑"/>
        </w:rPr>
      </w:pPr>
    </w:p>
    <w:tbl>
      <w:tblPr>
        <w:tblW w:w="10005" w:type="dxa"/>
        <w:tblLayout w:type="fixed"/>
        <w:tblCellMar>
          <w:left w:w="0" w:type="dxa"/>
          <w:right w:w="0" w:type="dxa"/>
        </w:tblCellMar>
        <w:tblLook w:val="0000" w:firstRow="0" w:lastRow="0" w:firstColumn="0" w:lastColumn="0" w:noHBand="0" w:noVBand="0"/>
      </w:tblPr>
      <w:tblGrid>
        <w:gridCol w:w="555"/>
        <w:gridCol w:w="1545"/>
        <w:gridCol w:w="7905"/>
      </w:tblGrid>
      <w:tr w:rsidR="00791AAC" w:rsidRPr="00791AAC" w:rsidTr="005D1E36">
        <w:trPr>
          <w:trHeight w:val="90"/>
        </w:trPr>
        <w:tc>
          <w:tcPr>
            <w:tcW w:w="10005" w:type="dxa"/>
            <w:gridSpan w:val="3"/>
            <w:tcBorders>
              <w:top w:val="single" w:sz="4" w:space="0" w:color="auto"/>
              <w:left w:val="single" w:sz="4" w:space="0" w:color="auto"/>
              <w:bottom w:val="single" w:sz="4" w:space="0" w:color="auto"/>
              <w:right w:val="single" w:sz="4" w:space="0" w:color="auto"/>
            </w:tcBorders>
            <w:shd w:val="clear" w:color="auto" w:fill="CCFFFF"/>
          </w:tcPr>
          <w:p w:rsidR="00791AAC" w:rsidRPr="00791AAC" w:rsidRDefault="00791AAC" w:rsidP="00BF0C6C">
            <w:pPr>
              <w:autoSpaceDE w:val="0"/>
              <w:autoSpaceDN w:val="0"/>
              <w:adjustRightInd w:val="0"/>
              <w:jc w:val="left"/>
              <w:rPr>
                <w:rFonts w:ascii="微软雅黑" w:eastAsia="微软雅黑" w:hAnsi="微软雅黑" w:cs="宋体"/>
                <w:kern w:val="0"/>
                <w:sz w:val="18"/>
                <w:szCs w:val="18"/>
              </w:rPr>
            </w:pPr>
            <w:r w:rsidRPr="00791AAC">
              <w:rPr>
                <w:rFonts w:ascii="微软雅黑" w:eastAsia="微软雅黑" w:hAnsi="微软雅黑" w:cs="微软雅黑" w:hint="eastAsia"/>
                <w:b/>
                <w:bCs/>
                <w:color w:val="FF0000"/>
                <w:kern w:val="0"/>
                <w:sz w:val="24"/>
              </w:rPr>
              <w:t xml:space="preserve"> 商务签证，除以上资料外还需准备：</w:t>
            </w:r>
          </w:p>
        </w:tc>
      </w:tr>
      <w:tr w:rsidR="00791AAC" w:rsidRPr="00791AAC" w:rsidTr="005D1E36">
        <w:trPr>
          <w:trHeight w:val="646"/>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1" name="图片 33"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5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r w:rsidRPr="00791AAC">
              <w:rPr>
                <w:rFonts w:ascii="微软雅黑" w:eastAsia="微软雅黑" w:hAnsi="微软雅黑" w:cs="宋体" w:hint="eastAsia"/>
                <w:b/>
                <w:bCs/>
                <w:color w:val="FF6600"/>
                <w:kern w:val="0"/>
                <w:szCs w:val="21"/>
              </w:rPr>
              <w:t xml:space="preserve"> </w:t>
            </w:r>
            <w:r w:rsidRPr="00791AAC">
              <w:rPr>
                <w:rFonts w:ascii="微软雅黑" w:eastAsia="微软雅黑" w:hAnsi="微软雅黑" w:cs="宋体" w:hint="eastAsia"/>
                <w:b/>
                <w:bCs/>
                <w:kern w:val="0"/>
                <w:szCs w:val="21"/>
              </w:rPr>
              <w:t>商务签证</w:t>
            </w:r>
          </w:p>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p>
        </w:tc>
        <w:tc>
          <w:tcPr>
            <w:tcW w:w="790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autoSpaceDE w:val="0"/>
              <w:autoSpaceDN w:val="0"/>
              <w:adjustRightInd w:val="0"/>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color w:val="0000FF"/>
                <w:kern w:val="0"/>
                <w:sz w:val="24"/>
              </w:rPr>
              <w:t>商务邀请函</w:t>
            </w:r>
            <w:r w:rsidRPr="00791AAC">
              <w:rPr>
                <w:rFonts w:ascii="微软雅黑" w:eastAsia="微软雅黑" w:hAnsi="微软雅黑" w:cs="宋体" w:hint="eastAsia"/>
                <w:b/>
                <w:bCs/>
                <w:color w:val="0000FF"/>
                <w:sz w:val="24"/>
              </w:rPr>
              <w:t>（需自备邀请函）</w:t>
            </w:r>
          </w:p>
          <w:p w:rsidR="00791AAC" w:rsidRPr="00791AAC" w:rsidRDefault="00791AAC" w:rsidP="00BF0C6C">
            <w:pPr>
              <w:autoSpaceDE w:val="0"/>
              <w:autoSpaceDN w:val="0"/>
              <w:adjustRightInd w:val="0"/>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邀请方提供的邀请函，内容须有邀请方名称、地址、联系电话；被邀请人姓名、出生日期</w:t>
            </w:r>
          </w:p>
          <w:p w:rsidR="00791AAC" w:rsidRPr="00791AAC" w:rsidRDefault="00791AAC" w:rsidP="00BF0C6C">
            <w:pPr>
              <w:autoSpaceDE w:val="0"/>
              <w:autoSpaceDN w:val="0"/>
              <w:adjustRightInd w:val="0"/>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及护照号码；赴美日期及目的以及停留时间。</w:t>
            </w:r>
          </w:p>
        </w:tc>
      </w:tr>
      <w:tr w:rsidR="00791AAC" w:rsidRPr="00791AAC" w:rsidTr="005D1E36">
        <w:trPr>
          <w:trHeight w:val="830"/>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2" name="图片 33"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5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color w:val="FF6600"/>
                <w:kern w:val="0"/>
                <w:szCs w:val="21"/>
              </w:rPr>
            </w:pPr>
            <w:r w:rsidRPr="00791AAC">
              <w:rPr>
                <w:rFonts w:ascii="微软雅黑" w:eastAsia="微软雅黑" w:hAnsi="微软雅黑" w:cs="宋体" w:hint="eastAsia"/>
                <w:b/>
                <w:bCs/>
                <w:color w:val="FF6600"/>
                <w:kern w:val="0"/>
                <w:szCs w:val="21"/>
              </w:rPr>
              <w:t xml:space="preserve"> </w:t>
            </w:r>
          </w:p>
        </w:tc>
        <w:tc>
          <w:tcPr>
            <w:tcW w:w="790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color w:val="0000FF"/>
                <w:kern w:val="0"/>
                <w:szCs w:val="21"/>
              </w:rPr>
              <w:t>关系证明</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1、</w:t>
            </w:r>
            <w:proofErr w:type="gramStart"/>
            <w:r w:rsidRPr="00791AAC">
              <w:rPr>
                <w:rFonts w:ascii="微软雅黑" w:eastAsia="微软雅黑" w:hAnsi="微软雅黑" w:cs="宋体" w:hint="eastAsia"/>
                <w:kern w:val="0"/>
                <w:sz w:val="18"/>
                <w:szCs w:val="18"/>
              </w:rPr>
              <w:t>与邀请</w:t>
            </w:r>
            <w:proofErr w:type="gramEnd"/>
            <w:r w:rsidRPr="00791AAC">
              <w:rPr>
                <w:rFonts w:ascii="微软雅黑" w:eastAsia="微软雅黑" w:hAnsi="微软雅黑" w:cs="宋体" w:hint="eastAsia"/>
                <w:kern w:val="0"/>
                <w:sz w:val="18"/>
                <w:szCs w:val="18"/>
              </w:rPr>
              <w:t>方之间的合作关系证明</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2、</w:t>
            </w:r>
            <w:proofErr w:type="gramStart"/>
            <w:r w:rsidRPr="00791AAC">
              <w:rPr>
                <w:rFonts w:ascii="微软雅黑" w:eastAsia="微软雅黑" w:hAnsi="微软雅黑" w:cs="宋体" w:hint="eastAsia"/>
                <w:kern w:val="0"/>
                <w:sz w:val="18"/>
                <w:szCs w:val="18"/>
              </w:rPr>
              <w:t>与邀请</w:t>
            </w:r>
            <w:proofErr w:type="gramEnd"/>
            <w:r w:rsidRPr="00791AAC">
              <w:rPr>
                <w:rFonts w:ascii="微软雅黑" w:eastAsia="微软雅黑" w:hAnsi="微软雅黑" w:cs="宋体" w:hint="eastAsia"/>
                <w:kern w:val="0"/>
                <w:sz w:val="18"/>
                <w:szCs w:val="18"/>
              </w:rPr>
              <w:t>方之间的合同（如有）</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3、</w:t>
            </w:r>
            <w:proofErr w:type="gramStart"/>
            <w:r w:rsidRPr="00791AAC">
              <w:rPr>
                <w:rFonts w:ascii="微软雅黑" w:eastAsia="微软雅黑" w:hAnsi="微软雅黑" w:cs="宋体" w:hint="eastAsia"/>
                <w:kern w:val="0"/>
                <w:sz w:val="18"/>
                <w:szCs w:val="18"/>
              </w:rPr>
              <w:t>与邀请</w:t>
            </w:r>
            <w:proofErr w:type="gramEnd"/>
            <w:r w:rsidRPr="00791AAC">
              <w:rPr>
                <w:rFonts w:ascii="微软雅黑" w:eastAsia="微软雅黑" w:hAnsi="微软雅黑" w:cs="宋体" w:hint="eastAsia"/>
                <w:kern w:val="0"/>
                <w:sz w:val="18"/>
                <w:szCs w:val="18"/>
              </w:rPr>
              <w:t>方之间的往来账单（如有）</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4、</w:t>
            </w:r>
            <w:proofErr w:type="gramStart"/>
            <w:r w:rsidRPr="00791AAC">
              <w:rPr>
                <w:rFonts w:ascii="微软雅黑" w:eastAsia="微软雅黑" w:hAnsi="微软雅黑" w:cs="宋体" w:hint="eastAsia"/>
                <w:kern w:val="0"/>
                <w:sz w:val="18"/>
                <w:szCs w:val="18"/>
              </w:rPr>
              <w:t>与邀请</w:t>
            </w:r>
            <w:proofErr w:type="gramEnd"/>
            <w:r w:rsidRPr="00791AAC">
              <w:rPr>
                <w:rFonts w:ascii="微软雅黑" w:eastAsia="微软雅黑" w:hAnsi="微软雅黑" w:cs="宋体" w:hint="eastAsia"/>
                <w:kern w:val="0"/>
                <w:sz w:val="18"/>
                <w:szCs w:val="18"/>
              </w:rPr>
              <w:t>方之间的邮件（如有）</w:t>
            </w:r>
          </w:p>
        </w:tc>
      </w:tr>
      <w:tr w:rsidR="00791AAC" w:rsidRPr="00791AAC" w:rsidTr="005D1E36">
        <w:trPr>
          <w:trHeight w:val="134"/>
        </w:trPr>
        <w:tc>
          <w:tcPr>
            <w:tcW w:w="10005" w:type="dxa"/>
            <w:gridSpan w:val="3"/>
            <w:tcBorders>
              <w:top w:val="single" w:sz="4" w:space="0" w:color="auto"/>
              <w:left w:val="single" w:sz="4" w:space="0" w:color="auto"/>
              <w:bottom w:val="single" w:sz="4" w:space="0" w:color="auto"/>
              <w:right w:val="single" w:sz="4" w:space="0" w:color="auto"/>
            </w:tcBorders>
            <w:shd w:val="clear" w:color="auto" w:fill="CCFFCC"/>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微软雅黑" w:hint="eastAsia"/>
                <w:b/>
                <w:bCs/>
                <w:color w:val="003366"/>
                <w:kern w:val="0"/>
                <w:sz w:val="28"/>
                <w:szCs w:val="28"/>
              </w:rPr>
              <w:t xml:space="preserve"> </w:t>
            </w:r>
            <w:r w:rsidRPr="00791AAC">
              <w:rPr>
                <w:rFonts w:ascii="微软雅黑" w:eastAsia="微软雅黑" w:hAnsi="微软雅黑" w:cs="微软雅黑" w:hint="eastAsia"/>
                <w:b/>
                <w:bCs/>
                <w:color w:val="FF0000"/>
                <w:kern w:val="0"/>
                <w:sz w:val="24"/>
              </w:rPr>
              <w:t>探亲签证，除以上资料外还需准备：</w:t>
            </w:r>
          </w:p>
        </w:tc>
      </w:tr>
      <w:tr w:rsidR="00791AAC" w:rsidRPr="00791AAC" w:rsidTr="005D1E36">
        <w:trPr>
          <w:trHeight w:val="506"/>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3" name="图片 33" descr="原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 descr="原件"/>
                          <pic:cNvPicPr>
                            <a:picLocks noChangeAspect="1" noChangeArrowheads="1"/>
                          </pic:cNvPicPr>
                        </pic:nvPicPr>
                        <pic:blipFill>
                          <a:blip r:embed="rId30"/>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5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color w:val="FF6600"/>
                <w:kern w:val="0"/>
                <w:szCs w:val="21"/>
              </w:rPr>
            </w:pPr>
            <w:r w:rsidRPr="00791AAC">
              <w:rPr>
                <w:rFonts w:ascii="微软雅黑" w:eastAsia="微软雅黑" w:hAnsi="微软雅黑" w:cs="宋体" w:hint="eastAsia"/>
                <w:b/>
                <w:bCs/>
                <w:color w:val="FF6600"/>
                <w:kern w:val="0"/>
                <w:szCs w:val="21"/>
              </w:rPr>
              <w:t xml:space="preserve"> </w:t>
            </w:r>
            <w:r w:rsidRPr="00791AAC">
              <w:rPr>
                <w:rFonts w:ascii="微软雅黑" w:eastAsia="微软雅黑" w:hAnsi="微软雅黑" w:cs="宋体" w:hint="eastAsia"/>
                <w:b/>
                <w:bCs/>
                <w:kern w:val="0"/>
                <w:szCs w:val="21"/>
              </w:rPr>
              <w:t>探亲/访友签证</w:t>
            </w:r>
          </w:p>
        </w:tc>
        <w:tc>
          <w:tcPr>
            <w:tcW w:w="790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b/>
                <w:bCs/>
                <w:kern w:val="0"/>
                <w:szCs w:val="21"/>
              </w:rPr>
            </w:pPr>
            <w:r w:rsidRPr="00791AAC">
              <w:rPr>
                <w:rFonts w:ascii="微软雅黑" w:eastAsia="微软雅黑" w:hAnsi="微软雅黑" w:cs="宋体" w:hint="eastAsia"/>
                <w:kern w:val="0"/>
                <w:sz w:val="18"/>
                <w:szCs w:val="18"/>
              </w:rPr>
              <w:t xml:space="preserve"> </w:t>
            </w:r>
            <w:r w:rsidRPr="00791AAC">
              <w:rPr>
                <w:rFonts w:ascii="微软雅黑" w:eastAsia="微软雅黑" w:hAnsi="微软雅黑" w:cs="宋体" w:hint="eastAsia"/>
                <w:b/>
                <w:bCs/>
                <w:color w:val="0000FF"/>
                <w:kern w:val="0"/>
                <w:szCs w:val="21"/>
              </w:rPr>
              <w:t>邀请函</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b/>
                <w:bCs/>
                <w:kern w:val="0"/>
                <w:sz w:val="18"/>
                <w:szCs w:val="18"/>
              </w:rPr>
              <w:t xml:space="preserve"> </w:t>
            </w:r>
            <w:r w:rsidRPr="00791AAC">
              <w:rPr>
                <w:rFonts w:ascii="微软雅黑" w:eastAsia="微软雅黑" w:hAnsi="微软雅黑" w:cs="宋体" w:hint="eastAsia"/>
                <w:kern w:val="0"/>
                <w:sz w:val="18"/>
                <w:szCs w:val="18"/>
              </w:rPr>
              <w:t>邀请方（在美亲属/朋友）提供的邀请函，内容须有邀请方姓名、家庭住址、联系电话以及与被邀请方的关系、邀请原因；并写明被邀请人姓名、出生日期及护照号码；到美时间、在美停留时间等。</w:t>
            </w:r>
          </w:p>
        </w:tc>
      </w:tr>
      <w:tr w:rsidR="00791AAC" w:rsidRPr="00791AAC" w:rsidTr="005D1E36">
        <w:trPr>
          <w:trHeight w:val="912"/>
        </w:trPr>
        <w:tc>
          <w:tcPr>
            <w:tcW w:w="55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center"/>
              <w:rPr>
                <w:rFonts w:ascii="微软雅黑" w:eastAsia="微软雅黑" w:hAnsi="微软雅黑" w:cs="宋体"/>
                <w:b/>
                <w:bCs/>
                <w:color w:val="FF6600"/>
                <w:kern w:val="0"/>
                <w:sz w:val="18"/>
                <w:szCs w:val="18"/>
              </w:rPr>
            </w:pPr>
            <w:r w:rsidRPr="00791AAC">
              <w:rPr>
                <w:rFonts w:ascii="微软雅黑" w:eastAsia="微软雅黑" w:hAnsi="微软雅黑" w:cs="宋体"/>
                <w:b/>
                <w:bCs/>
                <w:noProof/>
                <w:color w:val="FF6600"/>
                <w:kern w:val="0"/>
                <w:sz w:val="18"/>
                <w:szCs w:val="18"/>
              </w:rPr>
              <w:drawing>
                <wp:inline distT="0" distB="0" distL="0" distR="0">
                  <wp:extent cx="190500" cy="228600"/>
                  <wp:effectExtent l="19050" t="0" r="0" b="0"/>
                  <wp:docPr id="24" name="图片 61" descr="复印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1" descr="复印件"/>
                          <pic:cNvPicPr>
                            <a:picLocks noChangeAspect="1" noChangeArrowheads="1"/>
                          </pic:cNvPicPr>
                        </pic:nvPicPr>
                        <pic:blipFill>
                          <a:blip r:embed="rId34"/>
                          <a:srcRect/>
                          <a:stretch>
                            <a:fillRect/>
                          </a:stretch>
                        </pic:blipFill>
                        <pic:spPr bwMode="auto">
                          <a:xfrm>
                            <a:off x="0" y="0"/>
                            <a:ext cx="190500" cy="228600"/>
                          </a:xfrm>
                          <a:prstGeom prst="rect">
                            <a:avLst/>
                          </a:prstGeom>
                          <a:noFill/>
                          <a:ln w="9525">
                            <a:noFill/>
                            <a:miter lim="800000"/>
                            <a:headEnd/>
                            <a:tailEnd/>
                          </a:ln>
                        </pic:spPr>
                      </pic:pic>
                    </a:graphicData>
                  </a:graphic>
                </wp:inline>
              </w:drawing>
            </w:r>
          </w:p>
        </w:tc>
        <w:tc>
          <w:tcPr>
            <w:tcW w:w="1545" w:type="dxa"/>
            <w:tcBorders>
              <w:top w:val="single" w:sz="4" w:space="0" w:color="auto"/>
              <w:left w:val="single" w:sz="4" w:space="0" w:color="auto"/>
              <w:bottom w:val="single" w:sz="4" w:space="0" w:color="auto"/>
              <w:right w:val="single" w:sz="4" w:space="0" w:color="auto"/>
            </w:tcBorders>
          </w:tcPr>
          <w:p w:rsidR="00791AAC" w:rsidRPr="00791AAC" w:rsidRDefault="00791AAC" w:rsidP="00BF0C6C">
            <w:pPr>
              <w:widowControl/>
              <w:adjustRightInd w:val="0"/>
              <w:spacing w:line="100" w:lineRule="atLeast"/>
              <w:jc w:val="left"/>
              <w:rPr>
                <w:rFonts w:ascii="微软雅黑" w:eastAsia="微软雅黑" w:hAnsi="微软雅黑" w:cs="宋体"/>
                <w:b/>
                <w:bCs/>
                <w:color w:val="FF6600"/>
                <w:kern w:val="0"/>
                <w:szCs w:val="21"/>
              </w:rPr>
            </w:pPr>
          </w:p>
        </w:tc>
        <w:tc>
          <w:tcPr>
            <w:tcW w:w="7905" w:type="dxa"/>
            <w:tcBorders>
              <w:top w:val="single" w:sz="4" w:space="0" w:color="auto"/>
              <w:left w:val="single" w:sz="4" w:space="0" w:color="auto"/>
              <w:bottom w:val="single" w:sz="4" w:space="0" w:color="auto"/>
              <w:right w:val="single" w:sz="4" w:space="0" w:color="auto"/>
            </w:tcBorders>
            <w:vAlign w:val="center"/>
          </w:tcPr>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b/>
                <w:bCs/>
                <w:kern w:val="0"/>
                <w:sz w:val="18"/>
                <w:szCs w:val="18"/>
              </w:rPr>
              <w:t xml:space="preserve"> </w:t>
            </w:r>
            <w:r w:rsidRPr="00791AAC">
              <w:rPr>
                <w:rFonts w:ascii="微软雅黑" w:eastAsia="微软雅黑" w:hAnsi="微软雅黑" w:cs="宋体" w:hint="eastAsia"/>
                <w:b/>
                <w:bCs/>
                <w:color w:val="0000FF"/>
                <w:kern w:val="0"/>
                <w:szCs w:val="21"/>
              </w:rPr>
              <w:t>邀请方材料</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1、如邀请人持绿卡或长期居住卡，请提供复印件；</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2、如邀请人为学生，提供学生在校证明并提供护照首页复印件、学生签证页复印件；</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3、如邀请人已工作，提供工作证明，纳税证明并提供护照首页复印件、工作签证页复印件； </w:t>
            </w:r>
          </w:p>
          <w:p w:rsidR="00791AAC" w:rsidRPr="00791AAC" w:rsidRDefault="00791AAC" w:rsidP="00BF0C6C">
            <w:pPr>
              <w:widowControl/>
              <w:adjustRightInd w:val="0"/>
              <w:spacing w:line="100" w:lineRule="atLeast"/>
              <w:jc w:val="left"/>
              <w:rPr>
                <w:rFonts w:ascii="微软雅黑" w:eastAsia="微软雅黑" w:hAnsi="微软雅黑" w:cs="宋体"/>
                <w:kern w:val="0"/>
                <w:sz w:val="18"/>
                <w:szCs w:val="18"/>
              </w:rPr>
            </w:pPr>
            <w:r w:rsidRPr="00791AAC">
              <w:rPr>
                <w:rFonts w:ascii="微软雅黑" w:eastAsia="微软雅黑" w:hAnsi="微软雅黑" w:cs="宋体" w:hint="eastAsia"/>
                <w:kern w:val="0"/>
                <w:sz w:val="18"/>
                <w:szCs w:val="18"/>
              </w:rPr>
              <w:t xml:space="preserve"> 4、如邀请人是美国公民，提供公民护照首页复印件。</w:t>
            </w:r>
          </w:p>
        </w:tc>
      </w:tr>
    </w:tbl>
    <w:p w:rsidR="00791AAC" w:rsidRPr="00791AAC" w:rsidRDefault="00B25CC3" w:rsidP="00791AAC">
      <w:pPr>
        <w:widowControl/>
        <w:adjustRightInd w:val="0"/>
        <w:spacing w:line="100" w:lineRule="atLeast"/>
        <w:jc w:val="center"/>
        <w:rPr>
          <w:rFonts w:ascii="微软雅黑" w:eastAsia="微软雅黑" w:hAnsi="微软雅黑" w:cs="黑体"/>
          <w:b/>
          <w:szCs w:val="21"/>
        </w:rPr>
      </w:pPr>
      <w:r w:rsidRPr="00791AAC">
        <w:rPr>
          <w:rFonts w:ascii="微软雅黑" w:eastAsia="微软雅黑" w:hAnsi="微软雅黑" w:cs="黑体" w:hint="eastAsia"/>
          <w:b/>
          <w:sz w:val="44"/>
          <w:szCs w:val="44"/>
        </w:rPr>
        <w:t>郑重声明</w:t>
      </w:r>
    </w:p>
    <w:p w:rsidR="00791AAC" w:rsidRPr="00791AAC" w:rsidRDefault="00791AAC" w:rsidP="00791AAC">
      <w:pPr>
        <w:widowControl/>
        <w:adjustRightInd w:val="0"/>
        <w:spacing w:line="440" w:lineRule="exact"/>
        <w:jc w:val="left"/>
        <w:rPr>
          <w:rFonts w:ascii="微软雅黑" w:eastAsia="微软雅黑" w:hAnsi="微软雅黑" w:cs="仿宋"/>
          <w:b/>
          <w:sz w:val="24"/>
        </w:rPr>
      </w:pPr>
      <w:r w:rsidRPr="00791AAC">
        <w:rPr>
          <w:rFonts w:ascii="微软雅黑" w:eastAsia="微软雅黑" w:hAnsi="微软雅黑" w:cs="仿宋" w:hint="eastAsia"/>
          <w:b/>
          <w:sz w:val="24"/>
        </w:rPr>
        <w:t>· 个别美国签证持有人可能不符合此项代送服务！领馆如觉得有必要，同样也会要求申请人去领馆面试！</w:t>
      </w:r>
    </w:p>
    <w:p w:rsidR="00791AAC" w:rsidRPr="00791AAC" w:rsidRDefault="00791AAC" w:rsidP="00791AAC">
      <w:pPr>
        <w:widowControl/>
        <w:adjustRightInd w:val="0"/>
        <w:spacing w:line="300" w:lineRule="exact"/>
        <w:jc w:val="left"/>
        <w:rPr>
          <w:rFonts w:ascii="微软雅黑" w:eastAsia="微软雅黑" w:hAnsi="微软雅黑" w:cs="仿宋"/>
          <w:b/>
          <w:sz w:val="24"/>
        </w:rPr>
      </w:pPr>
    </w:p>
    <w:p w:rsidR="00791AAC" w:rsidRPr="00791AAC" w:rsidRDefault="00791AAC" w:rsidP="00791AAC">
      <w:pPr>
        <w:widowControl/>
        <w:adjustRightInd w:val="0"/>
        <w:spacing w:line="440" w:lineRule="exact"/>
        <w:jc w:val="left"/>
        <w:rPr>
          <w:rFonts w:ascii="微软雅黑" w:eastAsia="微软雅黑" w:hAnsi="微软雅黑" w:cs="仿宋"/>
          <w:b/>
          <w:sz w:val="24"/>
        </w:rPr>
      </w:pPr>
      <w:r w:rsidRPr="00791AAC">
        <w:rPr>
          <w:rFonts w:ascii="微软雅黑" w:eastAsia="微软雅黑" w:hAnsi="微软雅黑" w:cs="仿宋" w:hint="eastAsia"/>
          <w:b/>
          <w:sz w:val="24"/>
        </w:rPr>
        <w:t>·</w:t>
      </w:r>
      <w:r w:rsidR="00BF0C6C">
        <w:rPr>
          <w:rFonts w:ascii="微软雅黑" w:eastAsia="微软雅黑" w:hAnsi="微软雅黑" w:cs="仿宋" w:hint="eastAsia"/>
          <w:b/>
          <w:sz w:val="24"/>
        </w:rPr>
        <w:t xml:space="preserve"> </w:t>
      </w:r>
      <w:r w:rsidRPr="00791AAC">
        <w:rPr>
          <w:rFonts w:ascii="微软雅黑" w:eastAsia="微软雅黑" w:hAnsi="微软雅黑" w:cs="仿宋" w:hint="eastAsia"/>
          <w:b/>
          <w:sz w:val="24"/>
        </w:rPr>
        <w:t>申请人提供的信息及申请材料是签证办理的核心依据，请您务必确保前述信息及材料的真实、完整及准确。如因您的信息或申请资料存在错误或瑕疵而影响签证办理，相关不利后果将由您自行承担。</w:t>
      </w:r>
    </w:p>
    <w:p w:rsidR="00791AAC" w:rsidRPr="00791AAC" w:rsidRDefault="00791AAC" w:rsidP="00791AAC">
      <w:pPr>
        <w:widowControl/>
        <w:adjustRightInd w:val="0"/>
        <w:spacing w:line="300" w:lineRule="exact"/>
        <w:jc w:val="left"/>
        <w:rPr>
          <w:rFonts w:ascii="微软雅黑" w:eastAsia="微软雅黑" w:hAnsi="微软雅黑" w:cs="仿宋"/>
          <w:b/>
          <w:sz w:val="24"/>
        </w:rPr>
      </w:pPr>
    </w:p>
    <w:p w:rsidR="00791AAC" w:rsidRPr="00791AAC" w:rsidRDefault="00791AAC" w:rsidP="00791AAC">
      <w:pPr>
        <w:widowControl/>
        <w:adjustRightInd w:val="0"/>
        <w:spacing w:line="440" w:lineRule="exact"/>
        <w:jc w:val="left"/>
        <w:rPr>
          <w:rFonts w:ascii="微软雅黑" w:eastAsia="微软雅黑" w:hAnsi="微软雅黑" w:cs="仿宋"/>
          <w:b/>
          <w:sz w:val="24"/>
        </w:rPr>
      </w:pPr>
      <w:r w:rsidRPr="00791AAC">
        <w:rPr>
          <w:rFonts w:ascii="微软雅黑" w:eastAsia="微软雅黑" w:hAnsi="微软雅黑" w:cs="仿宋" w:hint="eastAsia"/>
          <w:b/>
          <w:sz w:val="24"/>
        </w:rPr>
        <w:lastRenderedPageBreak/>
        <w:t>·  我社所提供的签证服务为协助代办性质，服务内容限于资料初步准备、预约签证面谈时间、取回签证护照等。签证申请的审批系由美国使领馆依据申请人的条件及申请材料独立进行，我社对审批的过程、时限及结果无力干涉。因使领馆原因导致签证申请失败或延期办理的，我社对此不承担责任。</w:t>
      </w:r>
    </w:p>
    <w:p w:rsidR="00791AAC" w:rsidRPr="00791AAC" w:rsidRDefault="00791AAC" w:rsidP="00791AAC">
      <w:pPr>
        <w:widowControl/>
        <w:adjustRightInd w:val="0"/>
        <w:spacing w:line="300" w:lineRule="exact"/>
        <w:jc w:val="left"/>
        <w:rPr>
          <w:rFonts w:ascii="微软雅黑" w:eastAsia="微软雅黑" w:hAnsi="微软雅黑" w:cs="仿宋"/>
          <w:b/>
          <w:sz w:val="24"/>
        </w:rPr>
      </w:pPr>
    </w:p>
    <w:p w:rsidR="00791AAC" w:rsidRPr="00791AAC" w:rsidRDefault="00791AAC" w:rsidP="00791AAC">
      <w:pPr>
        <w:widowControl/>
        <w:adjustRightInd w:val="0"/>
        <w:spacing w:line="440" w:lineRule="exact"/>
        <w:jc w:val="left"/>
        <w:rPr>
          <w:rFonts w:ascii="微软雅黑" w:eastAsia="微软雅黑" w:hAnsi="微软雅黑" w:cs="仿宋"/>
          <w:b/>
          <w:sz w:val="24"/>
        </w:rPr>
      </w:pPr>
      <w:r w:rsidRPr="00791AAC">
        <w:rPr>
          <w:rFonts w:ascii="微软雅黑" w:eastAsia="微软雅黑" w:hAnsi="微软雅黑" w:cs="仿宋" w:hint="eastAsia"/>
          <w:b/>
          <w:sz w:val="24"/>
        </w:rPr>
        <w:t>·</w:t>
      </w:r>
      <w:r w:rsidR="00BF0C6C">
        <w:rPr>
          <w:rFonts w:ascii="微软雅黑" w:eastAsia="微软雅黑" w:hAnsi="微软雅黑" w:cs="仿宋" w:hint="eastAsia"/>
          <w:b/>
          <w:sz w:val="24"/>
        </w:rPr>
        <w:t xml:space="preserve"> </w:t>
      </w:r>
      <w:r w:rsidRPr="00791AAC">
        <w:rPr>
          <w:rFonts w:ascii="微软雅黑" w:eastAsia="微软雅黑" w:hAnsi="微软雅黑" w:cs="仿宋" w:hint="eastAsia"/>
          <w:b/>
          <w:sz w:val="24"/>
        </w:rPr>
        <w:t xml:space="preserve"> 我社办理签证周期、停留时间、签证有效期等均系基于以往经验的预估时限，并非我社的确定承诺，准确时限以使领馆实际审批结果为准。</w:t>
      </w:r>
    </w:p>
    <w:p w:rsidR="00791AAC" w:rsidRPr="00791AAC" w:rsidRDefault="00791AAC" w:rsidP="00791AAC">
      <w:pPr>
        <w:widowControl/>
        <w:adjustRightInd w:val="0"/>
        <w:spacing w:line="300" w:lineRule="exact"/>
        <w:jc w:val="left"/>
        <w:rPr>
          <w:rFonts w:ascii="微软雅黑" w:eastAsia="微软雅黑" w:hAnsi="微软雅黑" w:cs="仿宋"/>
          <w:b/>
          <w:sz w:val="24"/>
        </w:rPr>
      </w:pPr>
    </w:p>
    <w:p w:rsidR="00791AAC" w:rsidRPr="00791AAC" w:rsidRDefault="00791AAC" w:rsidP="00791AAC">
      <w:pPr>
        <w:spacing w:line="440" w:lineRule="exact"/>
        <w:rPr>
          <w:rFonts w:ascii="微软雅黑" w:eastAsia="微软雅黑" w:hAnsi="微软雅黑" w:cs="仿宋"/>
          <w:b/>
          <w:bCs/>
          <w:sz w:val="24"/>
        </w:rPr>
      </w:pPr>
      <w:r w:rsidRPr="00791AAC">
        <w:rPr>
          <w:rFonts w:ascii="微软雅黑" w:eastAsia="微软雅黑" w:hAnsi="微软雅黑" w:cs="仿宋" w:hint="eastAsia"/>
          <w:b/>
          <w:sz w:val="24"/>
        </w:rPr>
        <w:t>·  鉴于签证申请周期存在不确定性，请您在取得签证及护照后再安排境内</w:t>
      </w:r>
      <w:proofErr w:type="gramStart"/>
      <w:r w:rsidRPr="00791AAC">
        <w:rPr>
          <w:rFonts w:ascii="微软雅黑" w:eastAsia="微软雅黑" w:hAnsi="微软雅黑" w:cs="仿宋" w:hint="eastAsia"/>
          <w:b/>
          <w:sz w:val="24"/>
        </w:rPr>
        <w:t>外相关</w:t>
      </w:r>
      <w:proofErr w:type="gramEnd"/>
      <w:r w:rsidRPr="00791AAC">
        <w:rPr>
          <w:rFonts w:ascii="微软雅黑" w:eastAsia="微软雅黑" w:hAnsi="微软雅黑" w:cs="仿宋" w:hint="eastAsia"/>
          <w:b/>
          <w:sz w:val="24"/>
        </w:rPr>
        <w:t>交通食宿，以避免因签证问题导致旅行安排的费用损失，否则一旦发生此类损失将由您自行承担。</w:t>
      </w:r>
    </w:p>
    <w:p w:rsidR="00791AAC" w:rsidRPr="00791AAC" w:rsidRDefault="00791AAC" w:rsidP="00791AAC">
      <w:pPr>
        <w:widowControl/>
        <w:adjustRightInd w:val="0"/>
        <w:spacing w:line="300" w:lineRule="exact"/>
        <w:jc w:val="left"/>
        <w:rPr>
          <w:rFonts w:ascii="微软雅黑" w:eastAsia="微软雅黑" w:hAnsi="微软雅黑" w:cs="仿宋"/>
          <w:b/>
          <w:sz w:val="24"/>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BF0C6C" w:rsidRDefault="00BF0C6C" w:rsidP="00791AAC">
      <w:pPr>
        <w:jc w:val="center"/>
        <w:rPr>
          <w:rFonts w:ascii="微软雅黑" w:eastAsia="微软雅黑" w:hAnsi="微软雅黑"/>
          <w:b/>
          <w:sz w:val="28"/>
          <w:szCs w:val="28"/>
        </w:rPr>
      </w:pPr>
    </w:p>
    <w:p w:rsidR="00791AAC" w:rsidRDefault="00791AAC" w:rsidP="00791AAC">
      <w:pPr>
        <w:jc w:val="center"/>
        <w:rPr>
          <w:rFonts w:ascii="微软雅黑" w:eastAsia="微软雅黑" w:hAnsi="微软雅黑"/>
          <w:b/>
          <w:sz w:val="28"/>
          <w:szCs w:val="28"/>
        </w:rPr>
      </w:pPr>
      <w:r w:rsidRPr="00791AAC">
        <w:rPr>
          <w:rFonts w:ascii="微软雅黑" w:eastAsia="微软雅黑" w:hAnsi="微软雅黑" w:hint="eastAsia"/>
          <w:b/>
          <w:sz w:val="28"/>
          <w:szCs w:val="28"/>
        </w:rPr>
        <w:lastRenderedPageBreak/>
        <w:t>赴美（加）报名表</w:t>
      </w:r>
    </w:p>
    <w:tbl>
      <w:tblPr>
        <w:tblpPr w:leftFromText="180" w:rightFromText="180" w:vertAnchor="page" w:horzAnchor="margin" w:tblpY="3946"/>
        <w:tblW w:w="52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705"/>
        <w:gridCol w:w="1587"/>
        <w:gridCol w:w="354"/>
        <w:gridCol w:w="106"/>
        <w:gridCol w:w="954"/>
        <w:gridCol w:w="356"/>
        <w:gridCol w:w="1416"/>
        <w:gridCol w:w="106"/>
        <w:gridCol w:w="600"/>
        <w:gridCol w:w="531"/>
        <w:gridCol w:w="2458"/>
      </w:tblGrid>
      <w:tr w:rsidR="00651076" w:rsidRPr="00791AAC" w:rsidTr="005D1E36">
        <w:trPr>
          <w:trHeight w:val="20"/>
        </w:trPr>
        <w:tc>
          <w:tcPr>
            <w:tcW w:w="1844" w:type="pct"/>
            <w:gridSpan w:val="4"/>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b/>
                <w:szCs w:val="21"/>
              </w:rPr>
              <w:t>1.</w:t>
            </w:r>
            <w:r w:rsidRPr="00791AAC">
              <w:rPr>
                <w:rFonts w:ascii="微软雅黑" w:eastAsia="微软雅黑" w:hAnsi="微软雅黑" w:hint="eastAsia"/>
                <w:b/>
                <w:szCs w:val="21"/>
              </w:rPr>
              <w:t>姓名         曾用名</w:t>
            </w:r>
          </w:p>
        </w:tc>
        <w:tc>
          <w:tcPr>
            <w:tcW w:w="644" w:type="pct"/>
            <w:gridSpan w:val="2"/>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b/>
                <w:szCs w:val="21"/>
              </w:rPr>
              <w:t>2.</w:t>
            </w:r>
            <w:r w:rsidRPr="00791AAC">
              <w:rPr>
                <w:rFonts w:ascii="微软雅黑" w:eastAsia="微软雅黑" w:hAnsi="微软雅黑" w:hint="eastAsia"/>
                <w:b/>
                <w:szCs w:val="21"/>
              </w:rPr>
              <w:t>性别</w:t>
            </w:r>
          </w:p>
        </w:tc>
        <w:tc>
          <w:tcPr>
            <w:tcW w:w="1304" w:type="pct"/>
            <w:gridSpan w:val="4"/>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3</w:t>
            </w:r>
            <w:r w:rsidRPr="00791AAC">
              <w:rPr>
                <w:rFonts w:ascii="微软雅黑" w:eastAsia="微软雅黑" w:hAnsi="微软雅黑"/>
                <w:b/>
                <w:szCs w:val="21"/>
              </w:rPr>
              <w:t>.</w:t>
            </w:r>
            <w:r w:rsidRPr="00791AAC">
              <w:rPr>
                <w:rFonts w:ascii="微软雅黑" w:eastAsia="微软雅黑" w:hAnsi="微软雅黑" w:hint="eastAsia"/>
                <w:b/>
                <w:szCs w:val="21"/>
              </w:rPr>
              <w:t>护照号码</w:t>
            </w:r>
          </w:p>
        </w:tc>
        <w:tc>
          <w:tcPr>
            <w:tcW w:w="1208" w:type="pct"/>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4</w:t>
            </w:r>
            <w:r w:rsidRPr="00791AAC">
              <w:rPr>
                <w:rFonts w:ascii="微软雅黑" w:eastAsia="微软雅黑" w:hAnsi="微软雅黑"/>
                <w:b/>
                <w:szCs w:val="21"/>
              </w:rPr>
              <w:t>.</w:t>
            </w:r>
            <w:r w:rsidRPr="00791AAC">
              <w:rPr>
                <w:rFonts w:ascii="微软雅黑" w:eastAsia="微软雅黑" w:hAnsi="微软雅黑" w:hint="eastAsia"/>
                <w:b/>
                <w:szCs w:val="21"/>
              </w:rPr>
              <w:t>婚姻状况</w:t>
            </w:r>
          </w:p>
        </w:tc>
      </w:tr>
      <w:tr w:rsidR="00651076" w:rsidRPr="00791AAC" w:rsidTr="005D1E36">
        <w:trPr>
          <w:trHeight w:val="20"/>
        </w:trPr>
        <w:tc>
          <w:tcPr>
            <w:tcW w:w="1792" w:type="pct"/>
            <w:gridSpan w:val="3"/>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b/>
                <w:szCs w:val="21"/>
              </w:rPr>
              <w:t>5.</w:t>
            </w:r>
            <w:r w:rsidRPr="00791AAC">
              <w:rPr>
                <w:rFonts w:ascii="微软雅黑" w:eastAsia="微软雅黑" w:hAnsi="微软雅黑" w:hint="eastAsia"/>
                <w:b/>
                <w:szCs w:val="21"/>
              </w:rPr>
              <w:t xml:space="preserve">身份证号码 </w:t>
            </w:r>
          </w:p>
        </w:tc>
        <w:tc>
          <w:tcPr>
            <w:tcW w:w="1392" w:type="pct"/>
            <w:gridSpan w:val="4"/>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b/>
                <w:szCs w:val="21"/>
              </w:rPr>
              <w:t>6.</w:t>
            </w:r>
            <w:r w:rsidRPr="00791AAC">
              <w:rPr>
                <w:rFonts w:ascii="微软雅黑" w:eastAsia="微软雅黑" w:hAnsi="微软雅黑" w:hint="eastAsia"/>
                <w:b/>
                <w:szCs w:val="21"/>
              </w:rPr>
              <w:t>出生地</w:t>
            </w:r>
            <w:r w:rsidRPr="00791AAC">
              <w:rPr>
                <w:rFonts w:ascii="微软雅黑" w:eastAsia="微软雅黑" w:hAnsi="微软雅黑"/>
                <w:b/>
                <w:szCs w:val="21"/>
              </w:rPr>
              <w:t xml:space="preserve"> </w:t>
            </w:r>
            <w:r w:rsidRPr="00791AAC">
              <w:rPr>
                <w:rFonts w:ascii="微软雅黑" w:eastAsia="微软雅黑" w:hAnsi="微软雅黑" w:hint="eastAsia"/>
                <w:b/>
                <w:szCs w:val="21"/>
              </w:rPr>
              <w:t xml:space="preserve">      省      市</w:t>
            </w:r>
          </w:p>
        </w:tc>
        <w:tc>
          <w:tcPr>
            <w:tcW w:w="1816" w:type="pct"/>
            <w:gridSpan w:val="4"/>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b/>
                <w:szCs w:val="21"/>
              </w:rPr>
              <w:t xml:space="preserve">7. </w:t>
            </w:r>
            <w:r w:rsidRPr="00791AAC">
              <w:rPr>
                <w:rFonts w:ascii="微软雅黑" w:eastAsia="微软雅黑" w:hAnsi="微软雅黑" w:hint="eastAsia"/>
                <w:b/>
                <w:szCs w:val="21"/>
              </w:rPr>
              <w:t>出生日期      年   月   日</w:t>
            </w:r>
          </w:p>
        </w:tc>
      </w:tr>
      <w:tr w:rsidR="00651076" w:rsidRPr="00791AAC" w:rsidTr="005D1E36">
        <w:trPr>
          <w:trHeight w:val="20"/>
        </w:trPr>
        <w:tc>
          <w:tcPr>
            <w:tcW w:w="2313" w:type="pct"/>
            <w:gridSpan w:val="5"/>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b/>
                <w:szCs w:val="21"/>
              </w:rPr>
              <w:t>8.</w:t>
            </w:r>
            <w:r w:rsidRPr="00791AAC">
              <w:rPr>
                <w:rFonts w:ascii="微软雅黑" w:eastAsia="微软雅黑" w:hAnsi="微软雅黑" w:hint="eastAsia"/>
                <w:b/>
                <w:szCs w:val="21"/>
              </w:rPr>
              <w:t>护照签发日          年      月     日</w:t>
            </w:r>
          </w:p>
        </w:tc>
        <w:tc>
          <w:tcPr>
            <w:tcW w:w="2687" w:type="pct"/>
            <w:gridSpan w:val="6"/>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9.护照有效期至          年      月      日</w:t>
            </w:r>
          </w:p>
        </w:tc>
      </w:tr>
      <w:tr w:rsidR="00651076" w:rsidRPr="00791AAC" w:rsidTr="005D1E36">
        <w:trPr>
          <w:trHeight w:val="20"/>
        </w:trPr>
        <w:tc>
          <w:tcPr>
            <w:tcW w:w="1844" w:type="pct"/>
            <w:gridSpan w:val="4"/>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10.</w:t>
            </w:r>
            <w:r w:rsidRPr="00791AAC">
              <w:rPr>
                <w:rFonts w:ascii="微软雅黑" w:eastAsia="微软雅黑" w:hAnsi="微软雅黑"/>
                <w:b/>
                <w:szCs w:val="21"/>
              </w:rPr>
              <w:t xml:space="preserve"> </w:t>
            </w:r>
            <w:r w:rsidRPr="00791AAC">
              <w:rPr>
                <w:rFonts w:ascii="微软雅黑" w:eastAsia="微软雅黑" w:hAnsi="微软雅黑" w:hint="eastAsia"/>
                <w:b/>
                <w:szCs w:val="21"/>
              </w:rPr>
              <w:t>护照签发地       省      市</w:t>
            </w:r>
          </w:p>
        </w:tc>
        <w:tc>
          <w:tcPr>
            <w:tcW w:w="1687" w:type="pct"/>
            <w:gridSpan w:val="5"/>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11</w:t>
            </w:r>
            <w:r w:rsidRPr="00791AAC">
              <w:rPr>
                <w:rFonts w:ascii="微软雅黑" w:eastAsia="微软雅黑" w:hAnsi="微软雅黑"/>
                <w:b/>
                <w:szCs w:val="21"/>
              </w:rPr>
              <w:t>.</w:t>
            </w:r>
            <w:r w:rsidRPr="00791AAC">
              <w:rPr>
                <w:rFonts w:ascii="微软雅黑" w:eastAsia="微软雅黑" w:hAnsi="微软雅黑" w:hint="eastAsia"/>
                <w:b/>
                <w:szCs w:val="21"/>
              </w:rPr>
              <w:t>电子信箱</w:t>
            </w:r>
          </w:p>
        </w:tc>
        <w:tc>
          <w:tcPr>
            <w:tcW w:w="1469" w:type="pct"/>
            <w:gridSpan w:val="2"/>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12谁提供费用</w:t>
            </w:r>
          </w:p>
        </w:tc>
      </w:tr>
      <w:tr w:rsidR="00651076" w:rsidRPr="00791AAC" w:rsidTr="005D1E36">
        <w:trPr>
          <w:trHeight w:val="20"/>
        </w:trPr>
        <w:tc>
          <w:tcPr>
            <w:tcW w:w="838" w:type="pct"/>
            <w:vMerge w:val="restart"/>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13.家庭地址（含门牌号及邮编）</w:t>
            </w:r>
          </w:p>
        </w:tc>
        <w:tc>
          <w:tcPr>
            <w:tcW w:w="4162" w:type="pct"/>
            <w:gridSpan w:val="10"/>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中文                                                        邮编</w:t>
            </w:r>
          </w:p>
        </w:tc>
      </w:tr>
      <w:tr w:rsidR="00651076" w:rsidRPr="00791AAC" w:rsidTr="005D1E36">
        <w:trPr>
          <w:trHeight w:val="20"/>
        </w:trPr>
        <w:tc>
          <w:tcPr>
            <w:tcW w:w="838" w:type="pct"/>
            <w:vMerge/>
            <w:vAlign w:val="center"/>
          </w:tcPr>
          <w:p w:rsidR="00651076" w:rsidRPr="00791AAC" w:rsidRDefault="00651076" w:rsidP="00651076">
            <w:pPr>
              <w:spacing w:line="340" w:lineRule="exact"/>
              <w:rPr>
                <w:rFonts w:ascii="微软雅黑" w:eastAsia="微软雅黑" w:hAnsi="微软雅黑"/>
                <w:b/>
                <w:szCs w:val="21"/>
              </w:rPr>
            </w:pPr>
          </w:p>
        </w:tc>
        <w:tc>
          <w:tcPr>
            <w:tcW w:w="4162" w:type="pct"/>
            <w:gridSpan w:val="10"/>
            <w:vAlign w:val="center"/>
          </w:tcPr>
          <w:p w:rsidR="00651076" w:rsidRPr="00791AAC" w:rsidRDefault="00651076" w:rsidP="00651076">
            <w:pPr>
              <w:spacing w:line="340" w:lineRule="exact"/>
              <w:rPr>
                <w:rFonts w:ascii="微软雅黑" w:eastAsia="微软雅黑" w:hAnsi="微软雅黑"/>
                <w:b/>
                <w:szCs w:val="21"/>
                <w:u w:val="wave"/>
              </w:rPr>
            </w:pPr>
            <w:r w:rsidRPr="00791AAC">
              <w:rPr>
                <w:rFonts w:ascii="微软雅黑" w:eastAsia="微软雅黑" w:hAnsi="微软雅黑" w:hint="eastAsia"/>
                <w:b/>
                <w:szCs w:val="21"/>
                <w:u w:val="wave"/>
              </w:rPr>
              <w:t>所填地址请填写您的房产证、户口本、身份证或</w:t>
            </w:r>
            <w:proofErr w:type="gramStart"/>
            <w:r w:rsidRPr="00791AAC">
              <w:rPr>
                <w:rFonts w:ascii="微软雅黑" w:eastAsia="微软雅黑" w:hAnsi="微软雅黑" w:hint="eastAsia"/>
                <w:b/>
                <w:szCs w:val="21"/>
                <w:u w:val="wave"/>
              </w:rPr>
              <w:t>实际现</w:t>
            </w:r>
            <w:proofErr w:type="gramEnd"/>
            <w:r w:rsidRPr="00791AAC">
              <w:rPr>
                <w:rFonts w:ascii="微软雅黑" w:eastAsia="微软雅黑" w:hAnsi="微软雅黑" w:hint="eastAsia"/>
                <w:b/>
                <w:szCs w:val="21"/>
                <w:u w:val="wave"/>
              </w:rPr>
              <w:t>住址中一个。</w:t>
            </w:r>
          </w:p>
        </w:tc>
      </w:tr>
      <w:tr w:rsidR="00651076" w:rsidRPr="00791AAC" w:rsidTr="005D1E36">
        <w:trPr>
          <w:trHeight w:val="20"/>
        </w:trPr>
        <w:tc>
          <w:tcPr>
            <w:tcW w:w="838" w:type="pct"/>
            <w:vMerge w:val="restart"/>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14.现就职单位或学校名称</w:t>
            </w:r>
          </w:p>
        </w:tc>
        <w:tc>
          <w:tcPr>
            <w:tcW w:w="4162" w:type="pct"/>
            <w:gridSpan w:val="10"/>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中文</w:t>
            </w:r>
          </w:p>
        </w:tc>
      </w:tr>
      <w:tr w:rsidR="00651076" w:rsidRPr="00791AAC" w:rsidTr="005D1E36">
        <w:trPr>
          <w:trHeight w:val="20"/>
        </w:trPr>
        <w:tc>
          <w:tcPr>
            <w:tcW w:w="838" w:type="pct"/>
            <w:vMerge/>
            <w:vAlign w:val="center"/>
          </w:tcPr>
          <w:p w:rsidR="00651076" w:rsidRPr="00791AAC" w:rsidRDefault="00651076" w:rsidP="00651076">
            <w:pPr>
              <w:spacing w:line="340" w:lineRule="exact"/>
              <w:rPr>
                <w:rFonts w:ascii="微软雅黑" w:eastAsia="微软雅黑" w:hAnsi="微软雅黑"/>
                <w:b/>
                <w:szCs w:val="21"/>
              </w:rPr>
            </w:pPr>
          </w:p>
        </w:tc>
        <w:tc>
          <w:tcPr>
            <w:tcW w:w="4162" w:type="pct"/>
            <w:gridSpan w:val="10"/>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英文</w:t>
            </w:r>
          </w:p>
        </w:tc>
      </w:tr>
      <w:tr w:rsidR="00651076" w:rsidRPr="00791AAC" w:rsidTr="005D1E36">
        <w:trPr>
          <w:trHeight w:val="20"/>
        </w:trPr>
        <w:tc>
          <w:tcPr>
            <w:tcW w:w="838" w:type="pct"/>
            <w:vMerge w:val="restart"/>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15.单位（学校）地址（含门牌号）</w:t>
            </w:r>
          </w:p>
        </w:tc>
        <w:tc>
          <w:tcPr>
            <w:tcW w:w="4162" w:type="pct"/>
            <w:gridSpan w:val="10"/>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中文</w:t>
            </w:r>
          </w:p>
        </w:tc>
      </w:tr>
      <w:tr w:rsidR="00651076" w:rsidRPr="00791AAC" w:rsidTr="005D1E36">
        <w:trPr>
          <w:trHeight w:val="20"/>
        </w:trPr>
        <w:tc>
          <w:tcPr>
            <w:tcW w:w="838" w:type="pct"/>
            <w:vMerge/>
            <w:vAlign w:val="center"/>
          </w:tcPr>
          <w:p w:rsidR="00651076" w:rsidRPr="00791AAC" w:rsidRDefault="00651076" w:rsidP="00651076">
            <w:pPr>
              <w:spacing w:line="340" w:lineRule="exact"/>
              <w:rPr>
                <w:rFonts w:ascii="微软雅黑" w:eastAsia="微软雅黑" w:hAnsi="微软雅黑"/>
                <w:b/>
                <w:szCs w:val="21"/>
              </w:rPr>
            </w:pPr>
          </w:p>
        </w:tc>
        <w:tc>
          <w:tcPr>
            <w:tcW w:w="4162" w:type="pct"/>
            <w:gridSpan w:val="10"/>
            <w:vAlign w:val="center"/>
          </w:tcPr>
          <w:p w:rsidR="00651076" w:rsidRPr="00791AAC" w:rsidRDefault="00651076" w:rsidP="00651076">
            <w:pPr>
              <w:spacing w:line="340" w:lineRule="exact"/>
              <w:rPr>
                <w:rFonts w:ascii="微软雅黑" w:eastAsia="微软雅黑" w:hAnsi="微软雅黑"/>
                <w:b/>
                <w:szCs w:val="21"/>
                <w:u w:val="wave"/>
              </w:rPr>
            </w:pPr>
            <w:r w:rsidRPr="00791AAC">
              <w:rPr>
                <w:rFonts w:ascii="微软雅黑" w:eastAsia="微软雅黑" w:hAnsi="微软雅黑" w:hint="eastAsia"/>
                <w:b/>
                <w:szCs w:val="21"/>
                <w:u w:val="wave"/>
              </w:rPr>
              <w:t>若已退休，也请填写，并在职务一项注明“退休”。</w:t>
            </w:r>
          </w:p>
        </w:tc>
      </w:tr>
      <w:tr w:rsidR="00651076" w:rsidRPr="00791AAC" w:rsidTr="005D1E36">
        <w:trPr>
          <w:trHeight w:val="20"/>
        </w:trPr>
        <w:tc>
          <w:tcPr>
            <w:tcW w:w="1618" w:type="pct"/>
            <w:gridSpan w:val="2"/>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16.职务</w:t>
            </w:r>
          </w:p>
        </w:tc>
        <w:tc>
          <w:tcPr>
            <w:tcW w:w="1618" w:type="pct"/>
            <w:gridSpan w:val="6"/>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17.年薪</w:t>
            </w:r>
          </w:p>
        </w:tc>
        <w:tc>
          <w:tcPr>
            <w:tcW w:w="1764" w:type="pct"/>
            <w:gridSpan w:val="3"/>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18.领导电话</w:t>
            </w:r>
          </w:p>
        </w:tc>
      </w:tr>
      <w:tr w:rsidR="00651076" w:rsidRPr="00791AAC" w:rsidTr="005D1E36">
        <w:trPr>
          <w:trHeight w:val="20"/>
        </w:trPr>
        <w:tc>
          <w:tcPr>
            <w:tcW w:w="1618" w:type="pct"/>
            <w:gridSpan w:val="2"/>
            <w:tcBorders>
              <w:bottom w:val="single" w:sz="4" w:space="0" w:color="auto"/>
            </w:tcBorders>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19.单位电话</w:t>
            </w:r>
          </w:p>
        </w:tc>
        <w:tc>
          <w:tcPr>
            <w:tcW w:w="1618" w:type="pct"/>
            <w:gridSpan w:val="6"/>
            <w:tcBorders>
              <w:bottom w:val="single" w:sz="4" w:space="0" w:color="auto"/>
            </w:tcBorders>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20.单位传真</w:t>
            </w:r>
          </w:p>
        </w:tc>
        <w:tc>
          <w:tcPr>
            <w:tcW w:w="1764" w:type="pct"/>
            <w:gridSpan w:val="3"/>
            <w:tcBorders>
              <w:bottom w:val="single" w:sz="4" w:space="0" w:color="auto"/>
            </w:tcBorders>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21.移动电话</w:t>
            </w:r>
          </w:p>
        </w:tc>
      </w:tr>
      <w:tr w:rsidR="00651076" w:rsidRPr="00791AAC" w:rsidTr="005D1E36">
        <w:trPr>
          <w:trHeight w:val="20"/>
        </w:trPr>
        <w:tc>
          <w:tcPr>
            <w:tcW w:w="1618" w:type="pct"/>
            <w:gridSpan w:val="2"/>
            <w:tcBorders>
              <w:bottom w:val="single" w:sz="4" w:space="0" w:color="auto"/>
            </w:tcBorders>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22.家庭电话</w:t>
            </w:r>
          </w:p>
        </w:tc>
        <w:tc>
          <w:tcPr>
            <w:tcW w:w="3382" w:type="pct"/>
            <w:gridSpan w:val="9"/>
            <w:tcBorders>
              <w:bottom w:val="single" w:sz="4" w:space="0" w:color="auto"/>
            </w:tcBorders>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23.父母移动电话（如果是学生，请填写）</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24.您是否有亲属在美国或加拿大？</w:t>
            </w:r>
            <w:r w:rsidRPr="00791AAC">
              <w:rPr>
                <w:rFonts w:ascii="微软雅黑" w:eastAsia="微软雅黑" w:hAnsi="微软雅黑"/>
                <w:b/>
                <w:szCs w:val="21"/>
              </w:rPr>
              <w:t xml:space="preserve">  </w:t>
            </w:r>
            <w:r w:rsidRPr="00791AAC">
              <w:rPr>
                <w:rFonts w:ascii="微软雅黑" w:eastAsia="微软雅黑" w:hAnsi="微软雅黑" w:hint="eastAsia"/>
                <w:b/>
                <w:szCs w:val="21"/>
              </w:rPr>
              <w:t xml:space="preserve">  </w:t>
            </w:r>
            <w:r w:rsidRPr="00791AAC">
              <w:rPr>
                <w:rFonts w:ascii="微软雅黑" w:eastAsia="微软雅黑" w:hAnsi="微软雅黑"/>
                <w:b/>
                <w:szCs w:val="21"/>
              </w:rPr>
              <w:t xml:space="preserve"> </w:t>
            </w:r>
            <w:r w:rsidRPr="00791AAC">
              <w:rPr>
                <w:rFonts w:ascii="微软雅黑" w:eastAsia="微软雅黑" w:hAnsi="微软雅黑" w:hint="eastAsia"/>
                <w:b/>
                <w:szCs w:val="21"/>
              </w:rPr>
              <w:t xml:space="preserve">是    </w:t>
            </w:r>
            <w:r w:rsidRPr="00791AAC">
              <w:rPr>
                <w:rFonts w:ascii="微软雅黑" w:eastAsia="微软雅黑" w:hAnsi="微软雅黑"/>
                <w:b/>
                <w:szCs w:val="21"/>
              </w:rPr>
              <w:t xml:space="preserve">  </w:t>
            </w:r>
            <w:proofErr w:type="gramStart"/>
            <w:r w:rsidRPr="00791AAC">
              <w:rPr>
                <w:rFonts w:ascii="微软雅黑" w:eastAsia="微软雅黑" w:hAnsi="微软雅黑" w:hint="eastAsia"/>
                <w:b/>
                <w:color w:val="000000"/>
                <w:szCs w:val="21"/>
              </w:rPr>
              <w:t>否</w:t>
            </w:r>
            <w:proofErr w:type="gramEnd"/>
            <w:r w:rsidRPr="00791AAC">
              <w:rPr>
                <w:rFonts w:ascii="微软雅黑" w:eastAsia="微软雅黑" w:hAnsi="微软雅黑"/>
                <w:b/>
                <w:color w:val="000000"/>
                <w:szCs w:val="21"/>
              </w:rPr>
              <w:t xml:space="preserve"> </w:t>
            </w:r>
            <w:r w:rsidRPr="00791AAC">
              <w:rPr>
                <w:rFonts w:ascii="微软雅黑" w:eastAsia="微软雅黑" w:hAnsi="微软雅黑" w:hint="eastAsia"/>
                <w:b/>
                <w:color w:val="000000"/>
                <w:szCs w:val="21"/>
              </w:rPr>
              <w:t xml:space="preserve">          </w:t>
            </w:r>
            <w:r w:rsidRPr="00791AAC">
              <w:rPr>
                <w:rFonts w:ascii="微软雅黑" w:eastAsia="微软雅黑" w:hAnsi="微软雅黑" w:hint="eastAsia"/>
                <w:b/>
                <w:szCs w:val="21"/>
              </w:rPr>
              <w:t>如回答是，请回答以下问题：</w:t>
            </w:r>
          </w:p>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与本人关系</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；亲属所在国家</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；姓名</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w:t>
            </w:r>
          </w:p>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亲属身份：公民、绿卡或枫叶卡或非移民签证（如留学生、交流学者、工作等）。</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 xml:space="preserve">25.您是否有人曾为你本人提出过移民申请？ </w:t>
            </w:r>
            <w:r w:rsidRPr="00791AAC">
              <w:rPr>
                <w:rFonts w:ascii="微软雅黑" w:eastAsia="微软雅黑" w:hAnsi="微软雅黑"/>
                <w:b/>
                <w:szCs w:val="21"/>
              </w:rPr>
              <w:t xml:space="preserve">  </w:t>
            </w:r>
            <w:r w:rsidRPr="00791AAC">
              <w:rPr>
                <w:rFonts w:ascii="微软雅黑" w:eastAsia="微软雅黑" w:hAnsi="微软雅黑" w:hint="eastAsia"/>
                <w:b/>
                <w:szCs w:val="21"/>
              </w:rPr>
              <w:t>是</w:t>
            </w:r>
            <w:r w:rsidRPr="00791AAC">
              <w:rPr>
                <w:rFonts w:ascii="微软雅黑" w:eastAsia="微软雅黑" w:hAnsi="微软雅黑"/>
                <w:b/>
                <w:szCs w:val="21"/>
              </w:rPr>
              <w:t xml:space="preserve">      </w:t>
            </w:r>
            <w:r w:rsidRPr="00791AAC">
              <w:rPr>
                <w:rFonts w:ascii="微软雅黑" w:eastAsia="微软雅黑" w:hAnsi="微软雅黑"/>
                <w:b/>
                <w:color w:val="FF0000"/>
                <w:szCs w:val="21"/>
              </w:rPr>
              <w:t xml:space="preserve"> </w:t>
            </w:r>
            <w:proofErr w:type="gramStart"/>
            <w:r w:rsidRPr="00791AAC">
              <w:rPr>
                <w:rFonts w:ascii="微软雅黑" w:eastAsia="微软雅黑" w:hAnsi="微软雅黑" w:hint="eastAsia"/>
                <w:b/>
                <w:color w:val="000000"/>
                <w:szCs w:val="21"/>
              </w:rPr>
              <w:t>否</w:t>
            </w:r>
            <w:proofErr w:type="gramEnd"/>
            <w:r w:rsidRPr="00791AAC">
              <w:rPr>
                <w:rFonts w:ascii="微软雅黑" w:eastAsia="微软雅黑" w:hAnsi="微软雅黑" w:hint="eastAsia"/>
                <w:b/>
                <w:color w:val="000000"/>
                <w:szCs w:val="21"/>
              </w:rPr>
              <w:t xml:space="preserve">       </w:t>
            </w:r>
            <w:r w:rsidRPr="00791AAC">
              <w:rPr>
                <w:rFonts w:ascii="微软雅黑" w:eastAsia="微软雅黑" w:hAnsi="微软雅黑" w:hint="eastAsia"/>
                <w:b/>
                <w:szCs w:val="21"/>
              </w:rPr>
              <w:t>如回答是，请回答以下问题：</w:t>
            </w:r>
          </w:p>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color w:val="000000"/>
                <w:szCs w:val="21"/>
              </w:rPr>
              <w:t>申请国家是</w:t>
            </w:r>
            <w:r w:rsidRPr="00791AAC">
              <w:rPr>
                <w:rFonts w:ascii="微软雅黑" w:eastAsia="微软雅黑" w:hAnsi="微软雅黑" w:hint="eastAsia"/>
                <w:b/>
                <w:color w:val="000000"/>
                <w:szCs w:val="21"/>
                <w:u w:val="single"/>
              </w:rPr>
              <w:t xml:space="preserve">          </w:t>
            </w:r>
            <w:r w:rsidRPr="00791AAC">
              <w:rPr>
                <w:rFonts w:ascii="微软雅黑" w:eastAsia="微软雅黑" w:hAnsi="微软雅黑" w:hint="eastAsia"/>
                <w:b/>
                <w:color w:val="000000"/>
                <w:szCs w:val="21"/>
              </w:rPr>
              <w:t>；何人为您申请？</w:t>
            </w:r>
            <w:r w:rsidRPr="00791AAC">
              <w:rPr>
                <w:rFonts w:ascii="微软雅黑" w:eastAsia="微软雅黑" w:hAnsi="微软雅黑" w:hint="eastAsia"/>
                <w:b/>
                <w:color w:val="000000"/>
                <w:szCs w:val="21"/>
                <w:u w:val="single"/>
              </w:rPr>
              <w:t xml:space="preserve">                </w:t>
            </w:r>
            <w:r w:rsidRPr="00791AAC">
              <w:rPr>
                <w:rFonts w:ascii="微软雅黑" w:eastAsia="微软雅黑" w:hAnsi="微软雅黑" w:hint="eastAsia"/>
                <w:b/>
                <w:color w:val="000000"/>
                <w:szCs w:val="21"/>
              </w:rPr>
              <w:t>；与您的关系？</w:t>
            </w:r>
            <w:r w:rsidRPr="00791AAC">
              <w:rPr>
                <w:rFonts w:ascii="微软雅黑" w:eastAsia="微软雅黑" w:hAnsi="微软雅黑" w:hint="eastAsia"/>
                <w:b/>
                <w:color w:val="000000"/>
                <w:szCs w:val="21"/>
                <w:u w:val="single"/>
              </w:rPr>
              <w:t xml:space="preserve">                   </w:t>
            </w:r>
            <w:r w:rsidRPr="00791AAC">
              <w:rPr>
                <w:rFonts w:ascii="微软雅黑" w:eastAsia="微软雅黑" w:hAnsi="微软雅黑" w:hint="eastAsia"/>
                <w:b/>
                <w:color w:val="000000"/>
                <w:szCs w:val="21"/>
              </w:rPr>
              <w:t>。</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26.您是否</w:t>
            </w:r>
            <w:proofErr w:type="gramStart"/>
            <w:r w:rsidRPr="00791AAC">
              <w:rPr>
                <w:rFonts w:ascii="微软雅黑" w:eastAsia="微软雅黑" w:hAnsi="微软雅黑" w:hint="eastAsia"/>
                <w:b/>
                <w:szCs w:val="21"/>
              </w:rPr>
              <w:t>申请过赴美国</w:t>
            </w:r>
            <w:proofErr w:type="gramEnd"/>
            <w:r w:rsidRPr="00791AAC">
              <w:rPr>
                <w:rFonts w:ascii="微软雅黑" w:eastAsia="微软雅黑" w:hAnsi="微软雅黑" w:hint="eastAsia"/>
                <w:b/>
                <w:szCs w:val="21"/>
              </w:rPr>
              <w:t>或加拿大签证？</w:t>
            </w:r>
            <w:r w:rsidRPr="00791AAC">
              <w:rPr>
                <w:rFonts w:ascii="微软雅黑" w:eastAsia="微软雅黑" w:hAnsi="微软雅黑"/>
                <w:b/>
                <w:szCs w:val="21"/>
              </w:rPr>
              <w:t xml:space="preserve">       </w:t>
            </w:r>
            <w:r w:rsidRPr="00791AAC">
              <w:rPr>
                <w:rFonts w:ascii="微软雅黑" w:eastAsia="微软雅黑" w:hAnsi="微软雅黑" w:hint="eastAsia"/>
                <w:b/>
                <w:szCs w:val="21"/>
              </w:rPr>
              <w:t>是</w:t>
            </w:r>
            <w:r w:rsidRPr="00791AAC">
              <w:rPr>
                <w:rFonts w:ascii="微软雅黑" w:eastAsia="微软雅黑" w:hAnsi="微软雅黑"/>
                <w:b/>
                <w:szCs w:val="21"/>
              </w:rPr>
              <w:t xml:space="preserve">  </w:t>
            </w:r>
            <w:r w:rsidRPr="00791AAC">
              <w:rPr>
                <w:rFonts w:ascii="微软雅黑" w:eastAsia="微软雅黑" w:hAnsi="微软雅黑" w:hint="eastAsia"/>
                <w:b/>
                <w:szCs w:val="21"/>
              </w:rPr>
              <w:t xml:space="preserve">  </w:t>
            </w:r>
            <w:r w:rsidRPr="00791AAC">
              <w:rPr>
                <w:rFonts w:ascii="微软雅黑" w:eastAsia="微软雅黑" w:hAnsi="微软雅黑"/>
                <w:b/>
                <w:szCs w:val="21"/>
              </w:rPr>
              <w:t xml:space="preserve">  </w:t>
            </w:r>
            <w:r w:rsidRPr="00791AAC">
              <w:rPr>
                <w:rFonts w:ascii="微软雅黑" w:eastAsia="微软雅黑" w:hAnsi="微软雅黑" w:hint="eastAsia"/>
                <w:b/>
                <w:szCs w:val="21"/>
              </w:rPr>
              <w:t xml:space="preserve"> </w:t>
            </w:r>
            <w:proofErr w:type="gramStart"/>
            <w:r w:rsidRPr="00791AAC">
              <w:rPr>
                <w:rFonts w:ascii="微软雅黑" w:eastAsia="微软雅黑" w:hAnsi="微软雅黑" w:hint="eastAsia"/>
                <w:b/>
                <w:color w:val="000000"/>
                <w:szCs w:val="21"/>
              </w:rPr>
              <w:t>否</w:t>
            </w:r>
            <w:proofErr w:type="gramEnd"/>
            <w:r w:rsidRPr="00791AAC">
              <w:rPr>
                <w:rFonts w:ascii="微软雅黑" w:eastAsia="微软雅黑" w:hAnsi="微软雅黑"/>
                <w:b/>
                <w:szCs w:val="21"/>
              </w:rPr>
              <w:t xml:space="preserve"> </w:t>
            </w:r>
            <w:r w:rsidRPr="00791AAC">
              <w:rPr>
                <w:rFonts w:ascii="微软雅黑" w:eastAsia="微软雅黑" w:hAnsi="微软雅黑" w:hint="eastAsia"/>
                <w:b/>
                <w:szCs w:val="21"/>
              </w:rPr>
              <w:t xml:space="preserve">     如回答是，请回答以下问题：</w:t>
            </w:r>
          </w:p>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申请国家是</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；何时？</w:t>
            </w:r>
            <w:r w:rsidRPr="00791AAC">
              <w:rPr>
                <w:rFonts w:ascii="微软雅黑" w:eastAsia="微软雅黑" w:hAnsi="微软雅黑" w:hint="eastAsia"/>
                <w:b/>
                <w:szCs w:val="21"/>
                <w:u w:val="single"/>
              </w:rPr>
              <w:t xml:space="preserve">    年    月     日</w:t>
            </w:r>
            <w:r w:rsidRPr="00791AAC">
              <w:rPr>
                <w:rFonts w:ascii="微软雅黑" w:eastAsia="微软雅黑" w:hAnsi="微软雅黑" w:hint="eastAsia"/>
                <w:b/>
                <w:szCs w:val="21"/>
              </w:rPr>
              <w:t>；何地</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；何种签证？</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；是否获得签证</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；如获得签证，签证号码为</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color w:val="FF0000"/>
                <w:szCs w:val="21"/>
              </w:rPr>
              <w:t>（</w:t>
            </w:r>
            <w:r w:rsidRPr="00791AAC">
              <w:rPr>
                <w:rFonts w:ascii="微软雅黑" w:eastAsia="微软雅黑" w:hAnsi="微软雅黑" w:hint="eastAsia"/>
                <w:b/>
                <w:color w:val="FF0000"/>
                <w:szCs w:val="21"/>
                <w:u w:val="single"/>
              </w:rPr>
              <w:t>签</w:t>
            </w:r>
            <w:r w:rsidRPr="00791AAC">
              <w:rPr>
                <w:rFonts w:ascii="微软雅黑" w:eastAsia="微软雅黑" w:hAnsi="微软雅黑" w:hint="eastAsia"/>
                <w:b/>
                <w:color w:val="FF0000"/>
                <w:szCs w:val="21"/>
              </w:rPr>
              <w:t>证右下方的红色8位字符）</w:t>
            </w:r>
            <w:r w:rsidRPr="00791AAC">
              <w:rPr>
                <w:rFonts w:ascii="微软雅黑" w:eastAsia="微软雅黑" w:hAnsi="微软雅黑" w:hint="eastAsia"/>
                <w:b/>
                <w:color w:val="000000"/>
                <w:szCs w:val="21"/>
              </w:rPr>
              <w:t>。</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 xml:space="preserve">27.您是否到过美国或加拿大？               是        </w:t>
            </w:r>
            <w:proofErr w:type="gramStart"/>
            <w:r w:rsidRPr="00791AAC">
              <w:rPr>
                <w:rFonts w:ascii="微软雅黑" w:eastAsia="微软雅黑" w:hAnsi="微软雅黑" w:hint="eastAsia"/>
                <w:b/>
                <w:szCs w:val="21"/>
              </w:rPr>
              <w:t>否</w:t>
            </w:r>
            <w:proofErr w:type="gramEnd"/>
            <w:r w:rsidRPr="00791AAC">
              <w:rPr>
                <w:rFonts w:ascii="微软雅黑" w:eastAsia="微软雅黑" w:hAnsi="微软雅黑" w:hint="eastAsia"/>
                <w:b/>
                <w:szCs w:val="21"/>
              </w:rPr>
              <w:t xml:space="preserve">     如回答是，请回答以下问题：</w:t>
            </w:r>
          </w:p>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到过的国家是</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；何时？</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；停留了多久？</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 xml:space="preserve">28.您的护照是否曾经遗失或者被盗？         是        </w:t>
            </w:r>
            <w:proofErr w:type="gramStart"/>
            <w:r w:rsidRPr="00791AAC">
              <w:rPr>
                <w:rFonts w:ascii="微软雅黑" w:eastAsia="微软雅黑" w:hAnsi="微软雅黑" w:hint="eastAsia"/>
                <w:b/>
                <w:szCs w:val="21"/>
              </w:rPr>
              <w:t>否</w:t>
            </w:r>
            <w:proofErr w:type="gramEnd"/>
            <w:r w:rsidRPr="00791AAC">
              <w:rPr>
                <w:rFonts w:ascii="微软雅黑" w:eastAsia="微软雅黑" w:hAnsi="微软雅黑" w:hint="eastAsia"/>
                <w:b/>
                <w:szCs w:val="21"/>
              </w:rPr>
              <w:t xml:space="preserve">      如回答是，请回答以下问题：</w:t>
            </w:r>
          </w:p>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丢失的护照号：</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；时间</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 xml:space="preserve">29.您是否当过兵？        是           </w:t>
            </w:r>
            <w:proofErr w:type="gramStart"/>
            <w:r w:rsidRPr="00791AAC">
              <w:rPr>
                <w:rFonts w:ascii="微软雅黑" w:eastAsia="微软雅黑" w:hAnsi="微软雅黑" w:hint="eastAsia"/>
                <w:b/>
                <w:szCs w:val="21"/>
              </w:rPr>
              <w:t>否</w:t>
            </w:r>
            <w:proofErr w:type="gramEnd"/>
            <w:r w:rsidRPr="00791AAC">
              <w:rPr>
                <w:rFonts w:ascii="微软雅黑" w:eastAsia="微软雅黑" w:hAnsi="微软雅黑" w:hint="eastAsia"/>
                <w:b/>
                <w:szCs w:val="21"/>
              </w:rPr>
              <w:t xml:space="preserve">                如回答是，请回答以下问题：</w:t>
            </w:r>
          </w:p>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军种？</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；军衔？</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；起止时间：</w:t>
            </w:r>
            <w:r w:rsidRPr="00791AAC">
              <w:rPr>
                <w:rFonts w:ascii="微软雅黑" w:eastAsia="微软雅黑" w:hAnsi="微软雅黑" w:hint="eastAsia"/>
                <w:b/>
                <w:szCs w:val="21"/>
                <w:u w:val="single"/>
              </w:rPr>
              <w:t xml:space="preserve">                              </w:t>
            </w:r>
            <w:r w:rsidRPr="00791AAC">
              <w:rPr>
                <w:rFonts w:ascii="微软雅黑" w:eastAsia="微软雅黑" w:hAnsi="微软雅黑" w:hint="eastAsia"/>
                <w:b/>
                <w:szCs w:val="21"/>
              </w:rPr>
              <w:t>。</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30.</w:t>
            </w:r>
            <w:proofErr w:type="gramStart"/>
            <w:r w:rsidRPr="00791AAC">
              <w:rPr>
                <w:rFonts w:ascii="微软雅黑" w:eastAsia="微软雅黑" w:hAnsi="微软雅黑" w:hint="eastAsia"/>
                <w:b/>
                <w:szCs w:val="21"/>
              </w:rPr>
              <w:t>您此次</w:t>
            </w:r>
            <w:proofErr w:type="gramEnd"/>
            <w:r w:rsidRPr="00791AAC">
              <w:rPr>
                <w:rFonts w:ascii="微软雅黑" w:eastAsia="微软雅黑" w:hAnsi="微软雅黑" w:hint="eastAsia"/>
                <w:b/>
                <w:szCs w:val="21"/>
              </w:rPr>
              <w:t>赴美国或加拿大的目的：</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Cs w:val="21"/>
              </w:rPr>
            </w:pPr>
            <w:r w:rsidRPr="00791AAC">
              <w:rPr>
                <w:rFonts w:ascii="微软雅黑" w:eastAsia="微软雅黑" w:hAnsi="微软雅黑" w:hint="eastAsia"/>
                <w:b/>
                <w:szCs w:val="21"/>
              </w:rPr>
              <w:t>申请人确认签字：                                                    年       月       日</w:t>
            </w:r>
          </w:p>
        </w:tc>
      </w:tr>
      <w:tr w:rsidR="00651076" w:rsidRPr="00791AAC" w:rsidTr="005D1E36">
        <w:trPr>
          <w:trHeight w:val="20"/>
        </w:trPr>
        <w:tc>
          <w:tcPr>
            <w:tcW w:w="5000" w:type="pct"/>
            <w:gridSpan w:val="11"/>
            <w:vAlign w:val="center"/>
          </w:tcPr>
          <w:p w:rsidR="00651076" w:rsidRPr="00791AAC" w:rsidRDefault="00651076" w:rsidP="00651076">
            <w:pPr>
              <w:spacing w:line="340" w:lineRule="exact"/>
              <w:rPr>
                <w:rFonts w:ascii="微软雅黑" w:eastAsia="微软雅黑" w:hAnsi="微软雅黑"/>
                <w:b/>
                <w:sz w:val="18"/>
                <w:szCs w:val="18"/>
              </w:rPr>
            </w:pPr>
            <w:r w:rsidRPr="00791AAC">
              <w:rPr>
                <w:rFonts w:ascii="微软雅黑" w:eastAsia="微软雅黑" w:hAnsi="微软雅黑" w:hint="eastAsia"/>
                <w:sz w:val="18"/>
                <w:szCs w:val="18"/>
              </w:rPr>
              <w:t>申请人如申请的是美国或加拿大团队签证，根据法律规定，阁下必须</w:t>
            </w:r>
            <w:proofErr w:type="gramStart"/>
            <w:r w:rsidRPr="00791AAC">
              <w:rPr>
                <w:rFonts w:ascii="微软雅黑" w:eastAsia="微软雅黑" w:hAnsi="微软雅黑" w:hint="eastAsia"/>
                <w:sz w:val="18"/>
                <w:szCs w:val="18"/>
              </w:rPr>
              <w:t>遵守团</w:t>
            </w:r>
            <w:proofErr w:type="gramEnd"/>
            <w:r w:rsidRPr="00791AAC">
              <w:rPr>
                <w:rFonts w:ascii="微软雅黑" w:eastAsia="微软雅黑" w:hAnsi="微软雅黑" w:hint="eastAsia"/>
                <w:sz w:val="18"/>
                <w:szCs w:val="18"/>
              </w:rPr>
              <w:t>进团出原则，不得离团，并按时返回中国，回国后将护照交领队带回核销。如违反上述规定，美国或加拿大有关方面将采取措施，团员不仅无法在该国合法居留，您家庭成员将永远不得进入该国，所引起的一切严重后果将由阁下负责。</w:t>
            </w:r>
          </w:p>
        </w:tc>
      </w:tr>
    </w:tbl>
    <w:p w:rsidR="00791AAC" w:rsidRPr="00791AAC" w:rsidRDefault="00BF0C6C" w:rsidP="00651076">
      <w:pPr>
        <w:spacing w:line="340" w:lineRule="exact"/>
        <w:rPr>
          <w:rFonts w:ascii="微软雅黑" w:eastAsia="微软雅黑" w:hAnsi="微软雅黑"/>
          <w:b/>
          <w:sz w:val="28"/>
          <w:szCs w:val="28"/>
        </w:rPr>
      </w:pPr>
      <w:r w:rsidRPr="00791AAC">
        <w:rPr>
          <w:rFonts w:ascii="微软雅黑" w:eastAsia="微软雅黑" w:hAnsi="微软雅黑" w:hint="eastAsia"/>
          <w:b/>
          <w:szCs w:val="21"/>
          <w:u w:val="wave"/>
        </w:rPr>
        <w:t>以下内容现均须以电子表格的形式，上传到美国联邦移民局，无法进行更改。请申请人认真、</w:t>
      </w:r>
      <w:proofErr w:type="gramStart"/>
      <w:r w:rsidRPr="00791AAC">
        <w:rPr>
          <w:rFonts w:ascii="微软雅黑" w:eastAsia="微软雅黑" w:hAnsi="微软雅黑" w:hint="eastAsia"/>
          <w:b/>
          <w:szCs w:val="21"/>
          <w:u w:val="wave"/>
        </w:rPr>
        <w:t>详细以</w:t>
      </w:r>
      <w:proofErr w:type="gramEnd"/>
      <w:r w:rsidRPr="00791AAC">
        <w:rPr>
          <w:rFonts w:ascii="微软雅黑" w:eastAsia="微软雅黑" w:hAnsi="微软雅黑" w:hint="eastAsia"/>
          <w:b/>
          <w:szCs w:val="21"/>
          <w:u w:val="wave"/>
        </w:rPr>
        <w:t>清晰汉字填写！若因申请人填写资料不清或与事实不符，所引起的一切严重后果将由申请人本人负责。（以下所列所有内容均须填写，如没有请填写“无”</w:t>
      </w:r>
      <w:r w:rsidRPr="00791AAC">
        <w:rPr>
          <w:rFonts w:ascii="微软雅黑" w:eastAsia="微软雅黑" w:hAnsi="微软雅黑" w:hint="eastAsia"/>
          <w:b/>
          <w:szCs w:val="21"/>
        </w:rPr>
        <w:t>）。</w:t>
      </w:r>
      <w:r w:rsidR="00791AAC" w:rsidRPr="00791AAC">
        <w:rPr>
          <w:rFonts w:ascii="微软雅黑" w:eastAsia="微软雅黑" w:hAnsi="微软雅黑" w:hint="eastAsia"/>
          <w:b/>
          <w:sz w:val="28"/>
          <w:szCs w:val="28"/>
        </w:rPr>
        <w:t xml:space="preserve">                     </w:t>
      </w:r>
    </w:p>
    <w:p w:rsidR="00791AAC" w:rsidRPr="00791AAC" w:rsidRDefault="00791AAC" w:rsidP="00791AAC">
      <w:pPr>
        <w:jc w:val="center"/>
        <w:rPr>
          <w:rFonts w:ascii="微软雅黑" w:eastAsia="微软雅黑" w:hAnsi="微软雅黑"/>
          <w:b/>
          <w:sz w:val="28"/>
          <w:szCs w:val="28"/>
        </w:rPr>
      </w:pPr>
      <w:r w:rsidRPr="00791AAC">
        <w:rPr>
          <w:rFonts w:ascii="微软雅黑" w:eastAsia="微软雅黑" w:hAnsi="微软雅黑" w:hint="eastAsia"/>
          <w:b/>
          <w:sz w:val="28"/>
          <w:szCs w:val="28"/>
        </w:rPr>
        <w:lastRenderedPageBreak/>
        <w:t>家 庭 成 员 表</w:t>
      </w:r>
    </w:p>
    <w:p w:rsidR="00791AAC" w:rsidRPr="00791AAC" w:rsidRDefault="00791AAC" w:rsidP="00D61422">
      <w:pPr>
        <w:spacing w:line="300" w:lineRule="exact"/>
        <w:rPr>
          <w:rFonts w:ascii="微软雅黑" w:eastAsia="微软雅黑" w:hAnsi="微软雅黑"/>
          <w:b/>
          <w:szCs w:val="21"/>
          <w:u w:val="wave"/>
        </w:rPr>
      </w:pPr>
      <w:r w:rsidRPr="00791AAC">
        <w:rPr>
          <w:rFonts w:ascii="微软雅黑" w:eastAsia="微软雅黑" w:hAnsi="微软雅黑" w:hint="eastAsia"/>
          <w:b/>
          <w:szCs w:val="21"/>
        </w:rPr>
        <w:t>姓名必须用标准汉语拼音和汉字填写，包括有血缘关系，半血缘关系或领养关系在内的所有亲属，不论其现在身在何处均应填写，如其中有人已经去世，则应在“现住址”栏内注明。</w:t>
      </w:r>
      <w:r w:rsidRPr="00791AAC">
        <w:rPr>
          <w:rFonts w:ascii="微软雅黑" w:eastAsia="微软雅黑" w:hAnsi="微软雅黑" w:hint="eastAsia"/>
          <w:b/>
          <w:szCs w:val="21"/>
          <w:u w:val="wave"/>
        </w:rPr>
        <w:t>（以下所列所有内容均须填写，如没有请填写“无”）</w:t>
      </w:r>
      <w:r w:rsidRPr="00791AAC">
        <w:rPr>
          <w:rFonts w:ascii="微软雅黑" w:eastAsia="微软雅黑" w:hAnsi="微软雅黑" w:hint="eastAsia"/>
          <w:b/>
          <w:szCs w:val="21"/>
        </w:rPr>
        <w:t>。</w:t>
      </w:r>
    </w:p>
    <w:p w:rsidR="00791AAC" w:rsidRPr="00D61422" w:rsidRDefault="00791AAC" w:rsidP="00D61422">
      <w:pPr>
        <w:spacing w:line="300" w:lineRule="exact"/>
        <w:rPr>
          <w:rFonts w:ascii="微软雅黑" w:eastAsia="微软雅黑" w:hAnsi="微软雅黑"/>
          <w:b/>
          <w:szCs w:val="21"/>
          <w:u w:val="wave"/>
        </w:rPr>
      </w:pPr>
    </w:p>
    <w:p w:rsidR="00791AAC" w:rsidRPr="00791AAC" w:rsidRDefault="00791AAC" w:rsidP="00D61422">
      <w:pPr>
        <w:pStyle w:val="a8"/>
        <w:numPr>
          <w:ilvl w:val="0"/>
          <w:numId w:val="31"/>
        </w:numPr>
        <w:adjustRightInd w:val="0"/>
        <w:spacing w:after="0" w:line="340" w:lineRule="exact"/>
        <w:textAlignment w:val="baseline"/>
        <w:rPr>
          <w:rFonts w:ascii="微软雅黑" w:eastAsia="微软雅黑" w:hAnsi="微软雅黑"/>
          <w:szCs w:val="21"/>
          <w:u w:val="single"/>
        </w:rPr>
      </w:pPr>
      <w:r w:rsidRPr="00791AAC">
        <w:rPr>
          <w:rFonts w:ascii="微软雅黑" w:eastAsia="微软雅黑" w:hAnsi="微软雅黑" w:hint="eastAsia"/>
          <w:szCs w:val="21"/>
        </w:rPr>
        <w:t>申请人本人汉语拼音姓名（须与护照相同）：</w:t>
      </w:r>
      <w:r w:rsidRPr="00791AAC">
        <w:rPr>
          <w:rFonts w:ascii="微软雅黑" w:eastAsia="微软雅黑" w:hAnsi="微软雅黑" w:hint="eastAsia"/>
          <w:szCs w:val="21"/>
          <w:u w:val="single"/>
        </w:rPr>
        <w:t xml:space="preserve">                   </w:t>
      </w:r>
      <w:r w:rsidRPr="00791AAC">
        <w:rPr>
          <w:rFonts w:ascii="微软雅黑" w:eastAsia="微软雅黑" w:hAnsi="微软雅黑" w:hint="eastAsia"/>
          <w:szCs w:val="21"/>
        </w:rPr>
        <w:t>汉字姓名：</w:t>
      </w:r>
      <w:r w:rsidRPr="00791AAC">
        <w:rPr>
          <w:rFonts w:ascii="微软雅黑" w:eastAsia="微软雅黑" w:hAnsi="微软雅黑" w:hint="eastAsia"/>
          <w:szCs w:val="21"/>
          <w:u w:val="single"/>
        </w:rPr>
        <w:t xml:space="preserve">        </w:t>
      </w:r>
    </w:p>
    <w:p w:rsidR="00791AAC" w:rsidRPr="00791AAC" w:rsidRDefault="00791AAC" w:rsidP="00D61422">
      <w:pPr>
        <w:pStyle w:val="a8"/>
        <w:numPr>
          <w:ilvl w:val="0"/>
          <w:numId w:val="31"/>
        </w:numPr>
        <w:adjustRightInd w:val="0"/>
        <w:spacing w:after="0" w:line="340" w:lineRule="exact"/>
        <w:textAlignment w:val="baseline"/>
        <w:rPr>
          <w:rFonts w:ascii="微软雅黑" w:eastAsia="微软雅黑" w:hAnsi="微软雅黑"/>
          <w:szCs w:val="21"/>
          <w:u w:val="single"/>
        </w:rPr>
      </w:pPr>
      <w:r w:rsidRPr="00791AAC">
        <w:rPr>
          <w:rFonts w:ascii="微软雅黑" w:eastAsia="微软雅黑" w:hAnsi="微软雅黑" w:hint="eastAsia"/>
          <w:szCs w:val="21"/>
        </w:rPr>
        <w:t>申请人</w:t>
      </w:r>
      <w:r w:rsidRPr="00791AAC">
        <w:rPr>
          <w:rFonts w:ascii="微软雅黑" w:eastAsia="微软雅黑" w:hAnsi="微软雅黑" w:hint="eastAsia"/>
          <w:szCs w:val="21"/>
          <w:u w:val="wave"/>
        </w:rPr>
        <w:t>配偶</w:t>
      </w:r>
      <w:r w:rsidRPr="00791AAC">
        <w:rPr>
          <w:rFonts w:ascii="微软雅黑" w:eastAsia="微软雅黑" w:hAnsi="微软雅黑" w:hint="eastAsia"/>
          <w:i/>
          <w:color w:val="FF0000"/>
          <w:szCs w:val="21"/>
          <w:u w:val="wave"/>
        </w:rPr>
        <w:t>（若已离异，也请填写以下内容）</w:t>
      </w:r>
      <w:r w:rsidRPr="00791AAC">
        <w:rPr>
          <w:rFonts w:ascii="微软雅黑" w:eastAsia="微软雅黑" w:hAnsi="微软雅黑" w:hint="eastAsia"/>
          <w:szCs w:val="21"/>
        </w:rPr>
        <w:t>汉语拼音姓名：</w:t>
      </w:r>
      <w:r w:rsidRPr="00791AAC">
        <w:rPr>
          <w:rFonts w:ascii="微软雅黑" w:eastAsia="微软雅黑" w:hAnsi="微软雅黑" w:hint="eastAsia"/>
          <w:szCs w:val="21"/>
          <w:u w:val="single"/>
        </w:rPr>
        <w:t xml:space="preserve">            </w:t>
      </w:r>
      <w:r w:rsidRPr="00791AAC">
        <w:rPr>
          <w:rFonts w:ascii="微软雅黑" w:eastAsia="微软雅黑" w:hAnsi="微软雅黑" w:hint="eastAsia"/>
          <w:szCs w:val="21"/>
        </w:rPr>
        <w:t>汉字姓名：</w:t>
      </w:r>
      <w:r w:rsidRPr="00791AAC">
        <w:rPr>
          <w:rFonts w:ascii="微软雅黑" w:eastAsia="微软雅黑" w:hAnsi="微软雅黑" w:hint="eastAsia"/>
          <w:szCs w:val="21"/>
          <w:u w:val="single"/>
        </w:rPr>
        <w:t xml:space="preserve">              </w:t>
      </w:r>
    </w:p>
    <w:tbl>
      <w:tblPr>
        <w:tblpPr w:leftFromText="180" w:rightFromText="180" w:vertAnchor="text" w:horzAnchor="margin" w:tblpY="11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5"/>
        <w:gridCol w:w="580"/>
        <w:gridCol w:w="4526"/>
      </w:tblGrid>
      <w:tr w:rsidR="00791AAC" w:rsidRPr="00791AAC" w:rsidTr="00BF0C6C">
        <w:trPr>
          <w:cantSplit/>
          <w:trHeight w:val="172"/>
        </w:trPr>
        <w:tc>
          <w:tcPr>
            <w:tcW w:w="10031" w:type="dxa"/>
            <w:gridSpan w:val="3"/>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 xml:space="preserve">结婚日期            年          月         日 </w:t>
            </w:r>
            <w:r w:rsidRPr="00791AAC">
              <w:rPr>
                <w:rFonts w:ascii="微软雅黑" w:eastAsia="微软雅黑" w:hAnsi="微软雅黑" w:hint="eastAsia"/>
                <w:b/>
                <w:bCs/>
                <w:color w:val="FF0000"/>
                <w:szCs w:val="21"/>
              </w:rPr>
              <w:t>（若离异也必须填写此项）</w:t>
            </w:r>
          </w:p>
        </w:tc>
      </w:tr>
      <w:tr w:rsidR="00791AAC" w:rsidRPr="00791AAC" w:rsidTr="00BF0C6C">
        <w:trPr>
          <w:cantSplit/>
          <w:trHeight w:val="172"/>
        </w:trPr>
        <w:tc>
          <w:tcPr>
            <w:tcW w:w="5505" w:type="dxa"/>
            <w:gridSpan w:val="2"/>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若离异，请填写离婚日期        年        月       日</w:t>
            </w:r>
          </w:p>
        </w:tc>
        <w:tc>
          <w:tcPr>
            <w:tcW w:w="4526" w:type="dxa"/>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 xml:space="preserve">离异次数：      </w:t>
            </w:r>
          </w:p>
        </w:tc>
      </w:tr>
      <w:tr w:rsidR="00791AAC" w:rsidRPr="00791AAC" w:rsidTr="00BF0C6C">
        <w:trPr>
          <w:cantSplit/>
          <w:trHeight w:val="172"/>
        </w:trPr>
        <w:tc>
          <w:tcPr>
            <w:tcW w:w="4925" w:type="dxa"/>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配偶出生日期        年       月       日</w:t>
            </w:r>
          </w:p>
        </w:tc>
        <w:tc>
          <w:tcPr>
            <w:tcW w:w="5106" w:type="dxa"/>
            <w:gridSpan w:val="2"/>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配偶出生地点              省       市</w:t>
            </w:r>
          </w:p>
        </w:tc>
      </w:tr>
      <w:tr w:rsidR="00791AAC" w:rsidRPr="00791AAC" w:rsidTr="00BF0C6C">
        <w:trPr>
          <w:cantSplit/>
          <w:trHeight w:val="172"/>
        </w:trPr>
        <w:tc>
          <w:tcPr>
            <w:tcW w:w="10031" w:type="dxa"/>
            <w:gridSpan w:val="3"/>
            <w:vAlign w:val="center"/>
          </w:tcPr>
          <w:p w:rsidR="00791AAC" w:rsidRPr="00791AAC" w:rsidRDefault="00791AAC" w:rsidP="00D61422">
            <w:pPr>
              <w:spacing w:line="340" w:lineRule="exact"/>
              <w:rPr>
                <w:rFonts w:ascii="微软雅黑" w:eastAsia="微软雅黑" w:hAnsi="微软雅黑"/>
                <w:b/>
                <w:bCs/>
                <w:i/>
                <w:szCs w:val="21"/>
              </w:rPr>
            </w:pPr>
            <w:r w:rsidRPr="00791AAC">
              <w:rPr>
                <w:rFonts w:ascii="微软雅黑" w:eastAsia="微软雅黑" w:hAnsi="微软雅黑" w:hint="eastAsia"/>
                <w:b/>
                <w:bCs/>
                <w:i/>
                <w:color w:val="FF0000"/>
                <w:szCs w:val="21"/>
              </w:rPr>
              <w:t>（离异人员以下内容可以不提供）</w:t>
            </w:r>
          </w:p>
        </w:tc>
      </w:tr>
      <w:tr w:rsidR="00791AAC" w:rsidRPr="00791AAC" w:rsidTr="00BF0C6C">
        <w:trPr>
          <w:cantSplit/>
          <w:trHeight w:val="338"/>
        </w:trPr>
        <w:tc>
          <w:tcPr>
            <w:tcW w:w="4925" w:type="dxa"/>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配偶单位名称</w:t>
            </w:r>
          </w:p>
        </w:tc>
        <w:tc>
          <w:tcPr>
            <w:tcW w:w="5106" w:type="dxa"/>
            <w:gridSpan w:val="2"/>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配偶现在职业</w:t>
            </w:r>
          </w:p>
        </w:tc>
      </w:tr>
      <w:tr w:rsidR="00791AAC" w:rsidRPr="00791AAC" w:rsidTr="00BF0C6C">
        <w:trPr>
          <w:cantSplit/>
          <w:trHeight w:val="338"/>
        </w:trPr>
        <w:tc>
          <w:tcPr>
            <w:tcW w:w="4925" w:type="dxa"/>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配偶单位电话</w:t>
            </w:r>
          </w:p>
        </w:tc>
        <w:tc>
          <w:tcPr>
            <w:tcW w:w="5106" w:type="dxa"/>
            <w:gridSpan w:val="2"/>
            <w:vAlign w:val="center"/>
          </w:tcPr>
          <w:p w:rsidR="00791AAC" w:rsidRPr="00791AAC" w:rsidRDefault="00791AAC" w:rsidP="00D61422">
            <w:pPr>
              <w:spacing w:line="340" w:lineRule="exact"/>
              <w:rPr>
                <w:rFonts w:ascii="微软雅黑" w:eastAsia="微软雅黑" w:hAnsi="微软雅黑"/>
                <w:b/>
                <w:bCs/>
                <w:szCs w:val="21"/>
              </w:rPr>
            </w:pPr>
            <w:r w:rsidRPr="00791AAC">
              <w:rPr>
                <w:rFonts w:ascii="微软雅黑" w:eastAsia="微软雅黑" w:hAnsi="微软雅黑" w:hint="eastAsia"/>
                <w:b/>
                <w:bCs/>
                <w:szCs w:val="21"/>
              </w:rPr>
              <w:t>配偶移动电话</w:t>
            </w:r>
          </w:p>
        </w:tc>
      </w:tr>
    </w:tbl>
    <w:p w:rsidR="00791AAC" w:rsidRPr="00791AAC" w:rsidRDefault="00791AAC" w:rsidP="00D61422">
      <w:pPr>
        <w:pStyle w:val="a8"/>
        <w:numPr>
          <w:ilvl w:val="0"/>
          <w:numId w:val="31"/>
        </w:numPr>
        <w:adjustRightInd w:val="0"/>
        <w:spacing w:after="0" w:line="340" w:lineRule="exact"/>
        <w:textAlignment w:val="baseline"/>
        <w:rPr>
          <w:rFonts w:ascii="微软雅黑" w:eastAsia="微软雅黑" w:hAnsi="微软雅黑"/>
          <w:szCs w:val="21"/>
          <w:u w:val="wave"/>
        </w:rPr>
      </w:pPr>
      <w:r w:rsidRPr="00791AAC">
        <w:rPr>
          <w:rFonts w:ascii="微软雅黑" w:eastAsia="微软雅黑" w:hAnsi="微软雅黑" w:hint="eastAsia"/>
          <w:szCs w:val="21"/>
        </w:rPr>
        <w:t>申请人父母</w:t>
      </w:r>
      <w:r w:rsidRPr="00791AAC">
        <w:rPr>
          <w:rFonts w:ascii="微软雅黑" w:eastAsia="微软雅黑" w:hAnsi="微软雅黑" w:hint="eastAsia"/>
          <w:szCs w:val="21"/>
          <w:u w:val="wave"/>
        </w:rPr>
        <w:t>（若父母已故，也请填写父母姓名，并注明“已故”）</w:t>
      </w:r>
    </w:p>
    <w:tbl>
      <w:tblPr>
        <w:tblpPr w:leftFromText="180" w:rightFromText="180" w:vertAnchor="text" w:horzAnchor="margin" w:tblpY="11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260"/>
        <w:gridCol w:w="1676"/>
        <w:gridCol w:w="967"/>
        <w:gridCol w:w="2989"/>
        <w:gridCol w:w="1591"/>
      </w:tblGrid>
      <w:tr w:rsidR="00791AAC" w:rsidRPr="00791AAC" w:rsidTr="00BF0C6C">
        <w:trPr>
          <w:cantSplit/>
          <w:trHeight w:val="173"/>
        </w:trPr>
        <w:tc>
          <w:tcPr>
            <w:tcW w:w="1548"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关系</w:t>
            </w:r>
          </w:p>
        </w:tc>
        <w:tc>
          <w:tcPr>
            <w:tcW w:w="1260"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姓  名</w:t>
            </w:r>
          </w:p>
        </w:tc>
        <w:tc>
          <w:tcPr>
            <w:tcW w:w="2643" w:type="dxa"/>
            <w:gridSpan w:val="2"/>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出生日期及地点</w:t>
            </w:r>
          </w:p>
        </w:tc>
        <w:tc>
          <w:tcPr>
            <w:tcW w:w="2989"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现在地址</w:t>
            </w:r>
          </w:p>
        </w:tc>
        <w:tc>
          <w:tcPr>
            <w:tcW w:w="1591"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现在职业</w:t>
            </w:r>
          </w:p>
        </w:tc>
      </w:tr>
      <w:tr w:rsidR="00791AAC" w:rsidRPr="00791AAC" w:rsidTr="00BF0C6C">
        <w:trPr>
          <w:cantSplit/>
          <w:trHeight w:val="172"/>
        </w:trPr>
        <w:tc>
          <w:tcPr>
            <w:tcW w:w="1548"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1260"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1676" w:type="dxa"/>
            <w:vAlign w:val="center"/>
          </w:tcPr>
          <w:p w:rsidR="00791AAC" w:rsidRPr="00791AAC" w:rsidRDefault="00791AAC" w:rsidP="00D61422">
            <w:pPr>
              <w:spacing w:line="340" w:lineRule="exact"/>
              <w:jc w:val="center"/>
              <w:rPr>
                <w:rFonts w:ascii="微软雅黑" w:eastAsia="微软雅黑" w:hAnsi="微软雅黑"/>
                <w:b/>
                <w:bCs/>
                <w:szCs w:val="21"/>
                <w:u w:val="wave"/>
              </w:rPr>
            </w:pPr>
            <w:r w:rsidRPr="00791AAC">
              <w:rPr>
                <w:rFonts w:ascii="微软雅黑" w:eastAsia="微软雅黑" w:hAnsi="微软雅黑" w:hint="eastAsia"/>
                <w:b/>
                <w:bCs/>
                <w:szCs w:val="21"/>
                <w:u w:val="wave"/>
              </w:rPr>
              <w:t>年月日</w:t>
            </w:r>
          </w:p>
        </w:tc>
        <w:tc>
          <w:tcPr>
            <w:tcW w:w="967" w:type="dxa"/>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地点</w:t>
            </w:r>
          </w:p>
        </w:tc>
        <w:tc>
          <w:tcPr>
            <w:tcW w:w="2989"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1591"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r>
      <w:tr w:rsidR="00791AAC" w:rsidRPr="00791AAC" w:rsidTr="00BF0C6C">
        <w:trPr>
          <w:cantSplit/>
          <w:trHeight w:val="338"/>
        </w:trPr>
        <w:tc>
          <w:tcPr>
            <w:tcW w:w="1548" w:type="dxa"/>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申请人之父亲</w:t>
            </w:r>
          </w:p>
        </w:tc>
        <w:tc>
          <w:tcPr>
            <w:tcW w:w="1260" w:type="dxa"/>
            <w:vAlign w:val="center"/>
          </w:tcPr>
          <w:p w:rsidR="00791AAC" w:rsidRPr="00791AAC" w:rsidRDefault="00791AAC" w:rsidP="00D61422">
            <w:pPr>
              <w:spacing w:line="340" w:lineRule="exact"/>
              <w:rPr>
                <w:rFonts w:ascii="微软雅黑" w:eastAsia="微软雅黑" w:hAnsi="微软雅黑"/>
                <w:b/>
                <w:bCs/>
                <w:szCs w:val="21"/>
              </w:rPr>
            </w:pPr>
          </w:p>
        </w:tc>
        <w:tc>
          <w:tcPr>
            <w:tcW w:w="1676" w:type="dxa"/>
            <w:vAlign w:val="center"/>
          </w:tcPr>
          <w:p w:rsidR="00791AAC" w:rsidRPr="00791AAC" w:rsidRDefault="00791AAC" w:rsidP="00D61422">
            <w:pPr>
              <w:spacing w:line="340" w:lineRule="exact"/>
              <w:rPr>
                <w:rFonts w:ascii="微软雅黑" w:eastAsia="微软雅黑" w:hAnsi="微软雅黑"/>
                <w:b/>
                <w:bCs/>
                <w:szCs w:val="21"/>
              </w:rPr>
            </w:pPr>
          </w:p>
        </w:tc>
        <w:tc>
          <w:tcPr>
            <w:tcW w:w="967" w:type="dxa"/>
            <w:vAlign w:val="center"/>
          </w:tcPr>
          <w:p w:rsidR="00791AAC" w:rsidRPr="00791AAC" w:rsidRDefault="00791AAC" w:rsidP="00D61422">
            <w:pPr>
              <w:spacing w:line="340" w:lineRule="exact"/>
              <w:rPr>
                <w:rFonts w:ascii="微软雅黑" w:eastAsia="微软雅黑" w:hAnsi="微软雅黑"/>
                <w:b/>
                <w:bCs/>
                <w:szCs w:val="21"/>
              </w:rPr>
            </w:pPr>
          </w:p>
        </w:tc>
        <w:tc>
          <w:tcPr>
            <w:tcW w:w="2989" w:type="dxa"/>
            <w:vAlign w:val="center"/>
          </w:tcPr>
          <w:p w:rsidR="00791AAC" w:rsidRPr="00791AAC" w:rsidRDefault="00791AAC" w:rsidP="00D61422">
            <w:pPr>
              <w:spacing w:line="340" w:lineRule="exact"/>
              <w:rPr>
                <w:rFonts w:ascii="微软雅黑" w:eastAsia="微软雅黑" w:hAnsi="微软雅黑"/>
                <w:b/>
                <w:bCs/>
                <w:szCs w:val="21"/>
              </w:rPr>
            </w:pPr>
          </w:p>
        </w:tc>
        <w:tc>
          <w:tcPr>
            <w:tcW w:w="1591" w:type="dxa"/>
            <w:vAlign w:val="center"/>
          </w:tcPr>
          <w:p w:rsidR="00791AAC" w:rsidRPr="00791AAC" w:rsidRDefault="00791AAC" w:rsidP="00D61422">
            <w:pPr>
              <w:spacing w:line="340" w:lineRule="exact"/>
              <w:rPr>
                <w:rFonts w:ascii="微软雅黑" w:eastAsia="微软雅黑" w:hAnsi="微软雅黑"/>
                <w:b/>
                <w:bCs/>
                <w:szCs w:val="21"/>
              </w:rPr>
            </w:pPr>
          </w:p>
        </w:tc>
      </w:tr>
      <w:tr w:rsidR="00791AAC" w:rsidRPr="00791AAC" w:rsidTr="00BF0C6C">
        <w:trPr>
          <w:cantSplit/>
          <w:trHeight w:val="338"/>
        </w:trPr>
        <w:tc>
          <w:tcPr>
            <w:tcW w:w="1548" w:type="dxa"/>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申请人之母亲</w:t>
            </w:r>
          </w:p>
        </w:tc>
        <w:tc>
          <w:tcPr>
            <w:tcW w:w="1260" w:type="dxa"/>
            <w:vAlign w:val="center"/>
          </w:tcPr>
          <w:p w:rsidR="00791AAC" w:rsidRPr="00791AAC" w:rsidRDefault="00791AAC" w:rsidP="00D61422">
            <w:pPr>
              <w:spacing w:line="340" w:lineRule="exact"/>
              <w:rPr>
                <w:rFonts w:ascii="微软雅黑" w:eastAsia="微软雅黑" w:hAnsi="微软雅黑"/>
                <w:b/>
                <w:bCs/>
                <w:szCs w:val="21"/>
              </w:rPr>
            </w:pPr>
          </w:p>
        </w:tc>
        <w:tc>
          <w:tcPr>
            <w:tcW w:w="1676" w:type="dxa"/>
            <w:vAlign w:val="center"/>
          </w:tcPr>
          <w:p w:rsidR="00791AAC" w:rsidRPr="00791AAC" w:rsidRDefault="00791AAC" w:rsidP="00D61422">
            <w:pPr>
              <w:spacing w:line="340" w:lineRule="exact"/>
              <w:rPr>
                <w:rFonts w:ascii="微软雅黑" w:eastAsia="微软雅黑" w:hAnsi="微软雅黑"/>
                <w:b/>
                <w:bCs/>
                <w:szCs w:val="21"/>
              </w:rPr>
            </w:pPr>
          </w:p>
        </w:tc>
        <w:tc>
          <w:tcPr>
            <w:tcW w:w="967" w:type="dxa"/>
            <w:vAlign w:val="center"/>
          </w:tcPr>
          <w:p w:rsidR="00791AAC" w:rsidRPr="00791AAC" w:rsidRDefault="00791AAC" w:rsidP="00D61422">
            <w:pPr>
              <w:spacing w:line="340" w:lineRule="exact"/>
              <w:rPr>
                <w:rFonts w:ascii="微软雅黑" w:eastAsia="微软雅黑" w:hAnsi="微软雅黑"/>
                <w:b/>
                <w:bCs/>
                <w:szCs w:val="21"/>
              </w:rPr>
            </w:pPr>
          </w:p>
        </w:tc>
        <w:tc>
          <w:tcPr>
            <w:tcW w:w="2989" w:type="dxa"/>
            <w:vAlign w:val="center"/>
          </w:tcPr>
          <w:p w:rsidR="00791AAC" w:rsidRPr="00791AAC" w:rsidRDefault="00791AAC" w:rsidP="00D61422">
            <w:pPr>
              <w:spacing w:line="340" w:lineRule="exact"/>
              <w:rPr>
                <w:rFonts w:ascii="微软雅黑" w:eastAsia="微软雅黑" w:hAnsi="微软雅黑"/>
                <w:b/>
                <w:bCs/>
                <w:szCs w:val="21"/>
              </w:rPr>
            </w:pPr>
          </w:p>
        </w:tc>
        <w:tc>
          <w:tcPr>
            <w:tcW w:w="1591" w:type="dxa"/>
            <w:vAlign w:val="center"/>
          </w:tcPr>
          <w:p w:rsidR="00791AAC" w:rsidRPr="00791AAC" w:rsidRDefault="00791AAC" w:rsidP="00D61422">
            <w:pPr>
              <w:spacing w:line="340" w:lineRule="exact"/>
              <w:rPr>
                <w:rFonts w:ascii="微软雅黑" w:eastAsia="微软雅黑" w:hAnsi="微软雅黑"/>
                <w:b/>
                <w:bCs/>
                <w:szCs w:val="21"/>
              </w:rPr>
            </w:pPr>
          </w:p>
        </w:tc>
      </w:tr>
    </w:tbl>
    <w:p w:rsidR="00791AAC" w:rsidRPr="00791AAC" w:rsidRDefault="00791AAC" w:rsidP="00D61422">
      <w:pPr>
        <w:pStyle w:val="a8"/>
        <w:numPr>
          <w:ilvl w:val="0"/>
          <w:numId w:val="31"/>
        </w:numPr>
        <w:adjustRightInd w:val="0"/>
        <w:spacing w:after="0" w:line="340" w:lineRule="exact"/>
        <w:textAlignment w:val="baseline"/>
        <w:rPr>
          <w:rFonts w:ascii="微软雅黑" w:eastAsia="微软雅黑" w:hAnsi="微软雅黑"/>
          <w:szCs w:val="21"/>
        </w:rPr>
      </w:pPr>
      <w:r w:rsidRPr="00791AAC">
        <w:rPr>
          <w:rFonts w:ascii="微软雅黑" w:eastAsia="微软雅黑" w:hAnsi="微软雅黑" w:hint="eastAsia"/>
          <w:szCs w:val="21"/>
        </w:rPr>
        <w:t>申请人子女（包括已婚的、未婚的、在国内、国外的均须填写；若无子女请填写“无”）</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00"/>
        <w:gridCol w:w="720"/>
        <w:gridCol w:w="1241"/>
        <w:gridCol w:w="1241"/>
        <w:gridCol w:w="2970"/>
        <w:gridCol w:w="1591"/>
      </w:tblGrid>
      <w:tr w:rsidR="00791AAC" w:rsidRPr="00791AAC" w:rsidTr="00BF0C6C">
        <w:trPr>
          <w:cantSplit/>
          <w:trHeight w:val="315"/>
        </w:trPr>
        <w:tc>
          <w:tcPr>
            <w:tcW w:w="1368"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姓名</w:t>
            </w:r>
          </w:p>
        </w:tc>
        <w:tc>
          <w:tcPr>
            <w:tcW w:w="900"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关系</w:t>
            </w:r>
          </w:p>
        </w:tc>
        <w:tc>
          <w:tcPr>
            <w:tcW w:w="720"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婚姻状况</w:t>
            </w:r>
          </w:p>
        </w:tc>
        <w:tc>
          <w:tcPr>
            <w:tcW w:w="2482" w:type="dxa"/>
            <w:gridSpan w:val="2"/>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出生日期及地点</w:t>
            </w:r>
          </w:p>
        </w:tc>
        <w:tc>
          <w:tcPr>
            <w:tcW w:w="2970"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现在地址（若在美国或是加拿大请填写详细地址）</w:t>
            </w:r>
          </w:p>
        </w:tc>
        <w:tc>
          <w:tcPr>
            <w:tcW w:w="1591"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现在职业</w:t>
            </w:r>
          </w:p>
        </w:tc>
      </w:tr>
      <w:tr w:rsidR="00791AAC" w:rsidRPr="00791AAC" w:rsidTr="00BF0C6C">
        <w:trPr>
          <w:cantSplit/>
          <w:trHeight w:val="315"/>
        </w:trPr>
        <w:tc>
          <w:tcPr>
            <w:tcW w:w="1368" w:type="dxa"/>
            <w:vMerge/>
            <w:tcBorders>
              <w:bottom w:val="single" w:sz="4" w:space="0" w:color="auto"/>
            </w:tcBorders>
            <w:vAlign w:val="center"/>
          </w:tcPr>
          <w:p w:rsidR="00791AAC" w:rsidRPr="00791AAC" w:rsidRDefault="00791AAC" w:rsidP="00D61422">
            <w:pPr>
              <w:spacing w:line="340" w:lineRule="exact"/>
              <w:jc w:val="center"/>
              <w:rPr>
                <w:rFonts w:ascii="微软雅黑" w:eastAsia="微软雅黑" w:hAnsi="微软雅黑"/>
                <w:b/>
                <w:bCs/>
                <w:szCs w:val="21"/>
              </w:rPr>
            </w:pPr>
          </w:p>
        </w:tc>
        <w:tc>
          <w:tcPr>
            <w:tcW w:w="900"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720"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1241" w:type="dxa"/>
            <w:vAlign w:val="center"/>
          </w:tcPr>
          <w:p w:rsidR="00791AAC" w:rsidRPr="00791AAC" w:rsidRDefault="00791AAC" w:rsidP="00D61422">
            <w:pPr>
              <w:spacing w:line="340" w:lineRule="exact"/>
              <w:jc w:val="center"/>
              <w:rPr>
                <w:rFonts w:ascii="微软雅黑" w:eastAsia="微软雅黑" w:hAnsi="微软雅黑"/>
                <w:b/>
                <w:bCs/>
                <w:szCs w:val="21"/>
                <w:u w:val="wave"/>
              </w:rPr>
            </w:pPr>
            <w:r w:rsidRPr="00791AAC">
              <w:rPr>
                <w:rFonts w:ascii="微软雅黑" w:eastAsia="微软雅黑" w:hAnsi="微软雅黑" w:hint="eastAsia"/>
                <w:b/>
                <w:bCs/>
                <w:szCs w:val="21"/>
                <w:u w:val="wave"/>
              </w:rPr>
              <w:t>年月日</w:t>
            </w:r>
          </w:p>
        </w:tc>
        <w:tc>
          <w:tcPr>
            <w:tcW w:w="1241" w:type="dxa"/>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地点</w:t>
            </w:r>
          </w:p>
        </w:tc>
        <w:tc>
          <w:tcPr>
            <w:tcW w:w="2970"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1591"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bl>
    <w:p w:rsidR="00791AAC" w:rsidRPr="00791AAC" w:rsidRDefault="00791AAC" w:rsidP="00D61422">
      <w:pPr>
        <w:pStyle w:val="a8"/>
        <w:numPr>
          <w:ilvl w:val="0"/>
          <w:numId w:val="31"/>
        </w:numPr>
        <w:adjustRightInd w:val="0"/>
        <w:spacing w:after="0" w:line="340" w:lineRule="exact"/>
        <w:textAlignment w:val="baseline"/>
        <w:rPr>
          <w:rFonts w:ascii="微软雅黑" w:eastAsia="微软雅黑" w:hAnsi="微软雅黑"/>
          <w:szCs w:val="21"/>
        </w:rPr>
      </w:pPr>
      <w:r w:rsidRPr="00791AAC">
        <w:rPr>
          <w:rFonts w:ascii="微软雅黑" w:eastAsia="微软雅黑" w:hAnsi="微软雅黑" w:hint="eastAsia"/>
          <w:szCs w:val="21"/>
        </w:rPr>
        <w:t>申请人兄弟姐妹（包括已婚的、未婚的、在国内、国外的均须填写；若无兄弟姐妹请填写“无”）</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900"/>
        <w:gridCol w:w="720"/>
        <w:gridCol w:w="1241"/>
        <w:gridCol w:w="1241"/>
        <w:gridCol w:w="2970"/>
        <w:gridCol w:w="1591"/>
      </w:tblGrid>
      <w:tr w:rsidR="00791AAC" w:rsidRPr="00791AAC" w:rsidTr="00BF0C6C">
        <w:trPr>
          <w:cantSplit/>
          <w:trHeight w:val="315"/>
        </w:trPr>
        <w:tc>
          <w:tcPr>
            <w:tcW w:w="1368"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姓名</w:t>
            </w:r>
          </w:p>
        </w:tc>
        <w:tc>
          <w:tcPr>
            <w:tcW w:w="900"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关系</w:t>
            </w:r>
          </w:p>
        </w:tc>
        <w:tc>
          <w:tcPr>
            <w:tcW w:w="720"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婚姻状况</w:t>
            </w:r>
          </w:p>
        </w:tc>
        <w:tc>
          <w:tcPr>
            <w:tcW w:w="2482" w:type="dxa"/>
            <w:gridSpan w:val="2"/>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出生日期及地点</w:t>
            </w:r>
          </w:p>
        </w:tc>
        <w:tc>
          <w:tcPr>
            <w:tcW w:w="2970"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现在地址（若在美国或是加拿大请填写详细地址）</w:t>
            </w:r>
          </w:p>
        </w:tc>
        <w:tc>
          <w:tcPr>
            <w:tcW w:w="1591" w:type="dxa"/>
            <w:vMerge w:val="restart"/>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现在职业</w:t>
            </w:r>
          </w:p>
        </w:tc>
      </w:tr>
      <w:tr w:rsidR="00791AAC" w:rsidRPr="00791AAC" w:rsidTr="00BF0C6C">
        <w:trPr>
          <w:cantSplit/>
          <w:trHeight w:val="315"/>
        </w:trPr>
        <w:tc>
          <w:tcPr>
            <w:tcW w:w="1368" w:type="dxa"/>
            <w:vMerge/>
            <w:tcBorders>
              <w:bottom w:val="single" w:sz="4" w:space="0" w:color="auto"/>
            </w:tcBorders>
            <w:vAlign w:val="center"/>
          </w:tcPr>
          <w:p w:rsidR="00791AAC" w:rsidRPr="00791AAC" w:rsidRDefault="00791AAC" w:rsidP="00D61422">
            <w:pPr>
              <w:spacing w:line="340" w:lineRule="exact"/>
              <w:jc w:val="center"/>
              <w:rPr>
                <w:rFonts w:ascii="微软雅黑" w:eastAsia="微软雅黑" w:hAnsi="微软雅黑"/>
                <w:b/>
                <w:bCs/>
                <w:szCs w:val="21"/>
              </w:rPr>
            </w:pPr>
          </w:p>
        </w:tc>
        <w:tc>
          <w:tcPr>
            <w:tcW w:w="900"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720"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1241" w:type="dxa"/>
            <w:vAlign w:val="center"/>
          </w:tcPr>
          <w:p w:rsidR="00791AAC" w:rsidRPr="00791AAC" w:rsidRDefault="00791AAC" w:rsidP="00D61422">
            <w:pPr>
              <w:spacing w:line="340" w:lineRule="exact"/>
              <w:jc w:val="center"/>
              <w:rPr>
                <w:rFonts w:ascii="微软雅黑" w:eastAsia="微软雅黑" w:hAnsi="微软雅黑"/>
                <w:b/>
                <w:bCs/>
                <w:szCs w:val="21"/>
                <w:u w:val="wave"/>
              </w:rPr>
            </w:pPr>
            <w:r w:rsidRPr="00791AAC">
              <w:rPr>
                <w:rFonts w:ascii="微软雅黑" w:eastAsia="微软雅黑" w:hAnsi="微软雅黑" w:hint="eastAsia"/>
                <w:b/>
                <w:bCs/>
                <w:szCs w:val="21"/>
                <w:u w:val="wave"/>
              </w:rPr>
              <w:t>年月日</w:t>
            </w:r>
          </w:p>
        </w:tc>
        <w:tc>
          <w:tcPr>
            <w:tcW w:w="1241" w:type="dxa"/>
            <w:vAlign w:val="center"/>
          </w:tcPr>
          <w:p w:rsidR="00791AAC" w:rsidRPr="00791AAC" w:rsidRDefault="00791AAC" w:rsidP="00D61422">
            <w:pPr>
              <w:spacing w:line="340" w:lineRule="exact"/>
              <w:jc w:val="center"/>
              <w:rPr>
                <w:rFonts w:ascii="微软雅黑" w:eastAsia="微软雅黑" w:hAnsi="微软雅黑"/>
                <w:b/>
                <w:bCs/>
                <w:szCs w:val="21"/>
              </w:rPr>
            </w:pPr>
            <w:r w:rsidRPr="00791AAC">
              <w:rPr>
                <w:rFonts w:ascii="微软雅黑" w:eastAsia="微软雅黑" w:hAnsi="微软雅黑" w:hint="eastAsia"/>
                <w:b/>
                <w:bCs/>
                <w:szCs w:val="21"/>
              </w:rPr>
              <w:t>地点</w:t>
            </w:r>
          </w:p>
        </w:tc>
        <w:tc>
          <w:tcPr>
            <w:tcW w:w="2970"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c>
          <w:tcPr>
            <w:tcW w:w="1591" w:type="dxa"/>
            <w:vMerge/>
            <w:vAlign w:val="center"/>
          </w:tcPr>
          <w:p w:rsidR="00791AAC" w:rsidRPr="00791AAC" w:rsidRDefault="00791AAC" w:rsidP="00D61422">
            <w:pPr>
              <w:spacing w:line="340" w:lineRule="exact"/>
              <w:jc w:val="center"/>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r w:rsidR="00791AAC" w:rsidRPr="00791AAC" w:rsidTr="00BF0C6C">
        <w:trPr>
          <w:cantSplit/>
          <w:trHeight w:val="334"/>
        </w:trPr>
        <w:tc>
          <w:tcPr>
            <w:tcW w:w="1368" w:type="dxa"/>
          </w:tcPr>
          <w:p w:rsidR="00791AAC" w:rsidRPr="00791AAC" w:rsidRDefault="00791AAC" w:rsidP="00D61422">
            <w:pPr>
              <w:spacing w:line="340" w:lineRule="exact"/>
              <w:rPr>
                <w:rFonts w:ascii="微软雅黑" w:eastAsia="微软雅黑" w:hAnsi="微软雅黑"/>
                <w:b/>
                <w:bCs/>
                <w:szCs w:val="21"/>
              </w:rPr>
            </w:pPr>
          </w:p>
        </w:tc>
        <w:tc>
          <w:tcPr>
            <w:tcW w:w="900" w:type="dxa"/>
          </w:tcPr>
          <w:p w:rsidR="00791AAC" w:rsidRPr="00791AAC" w:rsidRDefault="00791AAC" w:rsidP="00D61422">
            <w:pPr>
              <w:spacing w:line="340" w:lineRule="exact"/>
              <w:rPr>
                <w:rFonts w:ascii="微软雅黑" w:eastAsia="微软雅黑" w:hAnsi="微软雅黑"/>
                <w:b/>
                <w:bCs/>
                <w:szCs w:val="21"/>
              </w:rPr>
            </w:pPr>
          </w:p>
        </w:tc>
        <w:tc>
          <w:tcPr>
            <w:tcW w:w="720"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1241" w:type="dxa"/>
          </w:tcPr>
          <w:p w:rsidR="00791AAC" w:rsidRPr="00791AAC" w:rsidRDefault="00791AAC" w:rsidP="00D61422">
            <w:pPr>
              <w:spacing w:line="340" w:lineRule="exact"/>
              <w:rPr>
                <w:rFonts w:ascii="微软雅黑" w:eastAsia="微软雅黑" w:hAnsi="微软雅黑"/>
                <w:b/>
                <w:bCs/>
                <w:szCs w:val="21"/>
              </w:rPr>
            </w:pPr>
          </w:p>
        </w:tc>
        <w:tc>
          <w:tcPr>
            <w:tcW w:w="2970" w:type="dxa"/>
          </w:tcPr>
          <w:p w:rsidR="00791AAC" w:rsidRPr="00791AAC" w:rsidRDefault="00791AAC" w:rsidP="00D61422">
            <w:pPr>
              <w:spacing w:line="340" w:lineRule="exact"/>
              <w:rPr>
                <w:rFonts w:ascii="微软雅黑" w:eastAsia="微软雅黑" w:hAnsi="微软雅黑"/>
                <w:b/>
                <w:bCs/>
                <w:szCs w:val="21"/>
              </w:rPr>
            </w:pPr>
          </w:p>
        </w:tc>
        <w:tc>
          <w:tcPr>
            <w:tcW w:w="1591" w:type="dxa"/>
          </w:tcPr>
          <w:p w:rsidR="00791AAC" w:rsidRPr="00791AAC" w:rsidRDefault="00791AAC" w:rsidP="00D61422">
            <w:pPr>
              <w:spacing w:line="340" w:lineRule="exact"/>
              <w:rPr>
                <w:rFonts w:ascii="微软雅黑" w:eastAsia="微软雅黑" w:hAnsi="微软雅黑"/>
                <w:b/>
                <w:bCs/>
                <w:szCs w:val="21"/>
              </w:rPr>
            </w:pPr>
          </w:p>
        </w:tc>
      </w:tr>
    </w:tbl>
    <w:p w:rsidR="00791AAC" w:rsidRPr="00791AAC" w:rsidRDefault="00791AAC" w:rsidP="00D61422">
      <w:pPr>
        <w:pStyle w:val="a8"/>
        <w:numPr>
          <w:ilvl w:val="0"/>
          <w:numId w:val="31"/>
        </w:numPr>
        <w:adjustRightInd w:val="0"/>
        <w:spacing w:after="0" w:line="340" w:lineRule="exact"/>
        <w:textAlignment w:val="baseline"/>
        <w:rPr>
          <w:rFonts w:ascii="微软雅黑" w:eastAsia="微软雅黑" w:hAnsi="微软雅黑"/>
          <w:szCs w:val="21"/>
        </w:rPr>
      </w:pPr>
      <w:r w:rsidRPr="00791AAC">
        <w:rPr>
          <w:rFonts w:ascii="微软雅黑" w:eastAsia="微软雅黑" w:hAnsi="微软雅黑" w:hint="eastAsia"/>
          <w:szCs w:val="21"/>
        </w:rPr>
        <w:t>如果上述成员以前曾申请过某种美国或加拿大签证，不论在哪里申请、批准与否都请注明</w:t>
      </w:r>
    </w:p>
    <w:p w:rsidR="00791AAC" w:rsidRPr="00791AAC" w:rsidRDefault="00791AAC" w:rsidP="00D61422">
      <w:pPr>
        <w:pStyle w:val="a8"/>
        <w:spacing w:after="0" w:line="340" w:lineRule="exact"/>
        <w:ind w:firstLine="420"/>
        <w:rPr>
          <w:rFonts w:ascii="微软雅黑" w:eastAsia="微软雅黑" w:hAnsi="微软雅黑"/>
          <w:szCs w:val="21"/>
          <w:u w:val="single"/>
        </w:rPr>
      </w:pPr>
      <w:r w:rsidRPr="00791AAC">
        <w:rPr>
          <w:rFonts w:ascii="微软雅黑" w:eastAsia="微软雅黑" w:hAnsi="微软雅黑" w:hint="eastAsia"/>
          <w:szCs w:val="21"/>
        </w:rPr>
        <w:t>姓名</w:t>
      </w:r>
      <w:r w:rsidRPr="00791AAC">
        <w:rPr>
          <w:rFonts w:ascii="微软雅黑" w:eastAsia="微软雅黑" w:hAnsi="微软雅黑" w:hint="eastAsia"/>
          <w:szCs w:val="21"/>
          <w:u w:val="single"/>
        </w:rPr>
        <w:t xml:space="preserve">                                        </w:t>
      </w:r>
      <w:r w:rsidRPr="00791AAC">
        <w:rPr>
          <w:rFonts w:ascii="微软雅黑" w:eastAsia="微软雅黑" w:hAnsi="微软雅黑" w:hint="eastAsia"/>
          <w:szCs w:val="21"/>
        </w:rPr>
        <w:t>签证类别</w:t>
      </w:r>
      <w:r w:rsidRPr="00791AAC">
        <w:rPr>
          <w:rFonts w:ascii="微软雅黑" w:eastAsia="微软雅黑" w:hAnsi="微软雅黑" w:hint="eastAsia"/>
          <w:szCs w:val="21"/>
          <w:u w:val="single"/>
        </w:rPr>
        <w:t xml:space="preserve">                                                                     </w:t>
      </w:r>
    </w:p>
    <w:p w:rsidR="00791AAC" w:rsidRPr="00791AAC" w:rsidRDefault="00791AAC" w:rsidP="00D61422">
      <w:pPr>
        <w:pStyle w:val="a8"/>
        <w:spacing w:after="0" w:line="340" w:lineRule="exact"/>
        <w:ind w:firstLine="420"/>
        <w:rPr>
          <w:rFonts w:ascii="微软雅黑" w:eastAsia="微软雅黑" w:hAnsi="微软雅黑"/>
          <w:szCs w:val="21"/>
          <w:u w:val="single"/>
        </w:rPr>
      </w:pPr>
      <w:r w:rsidRPr="00791AAC">
        <w:rPr>
          <w:rFonts w:ascii="微软雅黑" w:eastAsia="微软雅黑" w:hAnsi="微软雅黑" w:hint="eastAsia"/>
          <w:szCs w:val="21"/>
        </w:rPr>
        <w:t>批准还是拒签</w:t>
      </w:r>
      <w:r w:rsidRPr="00791AAC">
        <w:rPr>
          <w:rFonts w:ascii="微软雅黑" w:eastAsia="微软雅黑" w:hAnsi="微软雅黑" w:hint="eastAsia"/>
          <w:szCs w:val="21"/>
          <w:u w:val="single"/>
        </w:rPr>
        <w:t xml:space="preserve">                                </w:t>
      </w:r>
      <w:r w:rsidRPr="00791AAC">
        <w:rPr>
          <w:rFonts w:ascii="微软雅黑" w:eastAsia="微软雅黑" w:hAnsi="微软雅黑" w:hint="eastAsia"/>
          <w:szCs w:val="21"/>
        </w:rPr>
        <w:t>日期及地点</w:t>
      </w:r>
      <w:r w:rsidRPr="00791AAC">
        <w:rPr>
          <w:rFonts w:ascii="微软雅黑" w:eastAsia="微软雅黑" w:hAnsi="微软雅黑" w:hint="eastAsia"/>
          <w:szCs w:val="21"/>
          <w:u w:val="single"/>
        </w:rPr>
        <w:t xml:space="preserve">                                                                   </w:t>
      </w:r>
    </w:p>
    <w:p w:rsidR="00791AAC" w:rsidRPr="00791AAC" w:rsidRDefault="00791AAC" w:rsidP="00D61422">
      <w:pPr>
        <w:pStyle w:val="a8"/>
        <w:spacing w:after="0" w:line="340" w:lineRule="exact"/>
        <w:rPr>
          <w:rFonts w:ascii="微软雅黑" w:eastAsia="微软雅黑" w:hAnsi="微软雅黑"/>
          <w:sz w:val="24"/>
          <w:szCs w:val="24"/>
        </w:rPr>
      </w:pPr>
      <w:r w:rsidRPr="00791AAC">
        <w:rPr>
          <w:rFonts w:ascii="微软雅黑" w:eastAsia="微软雅黑" w:hAnsi="微软雅黑" w:hint="eastAsia"/>
          <w:sz w:val="24"/>
          <w:szCs w:val="24"/>
        </w:rPr>
        <w:t>申请人确认签字：</w:t>
      </w:r>
    </w:p>
    <w:p w:rsidR="00791AAC" w:rsidRPr="00791AAC" w:rsidRDefault="00791AAC" w:rsidP="00D61422">
      <w:pPr>
        <w:pStyle w:val="a8"/>
        <w:spacing w:after="0" w:line="340" w:lineRule="exact"/>
        <w:ind w:firstLineChars="196" w:firstLine="412"/>
        <w:rPr>
          <w:rFonts w:ascii="微软雅黑" w:eastAsia="微软雅黑" w:hAnsi="微软雅黑"/>
          <w:sz w:val="24"/>
          <w:szCs w:val="24"/>
        </w:rPr>
      </w:pPr>
      <w:r w:rsidRPr="00791AAC">
        <w:rPr>
          <w:rFonts w:ascii="微软雅黑" w:eastAsia="微软雅黑" w:hAnsi="微软雅黑" w:hint="eastAsia"/>
        </w:rPr>
        <w:t>年</w:t>
      </w:r>
      <w:r w:rsidRPr="00791AAC">
        <w:rPr>
          <w:rFonts w:ascii="微软雅黑" w:eastAsia="微软雅黑" w:hAnsi="微软雅黑"/>
        </w:rPr>
        <w:t xml:space="preserve">  </w:t>
      </w:r>
      <w:r w:rsidRPr="00791AAC">
        <w:rPr>
          <w:rFonts w:ascii="微软雅黑" w:eastAsia="微软雅黑" w:hAnsi="微软雅黑" w:hint="eastAsia"/>
        </w:rPr>
        <w:t xml:space="preserve"> </w:t>
      </w:r>
      <w:r w:rsidRPr="00791AAC">
        <w:rPr>
          <w:rFonts w:ascii="微软雅黑" w:eastAsia="微软雅黑" w:hAnsi="微软雅黑"/>
        </w:rPr>
        <w:t xml:space="preserve">   </w:t>
      </w:r>
      <w:r w:rsidRPr="00791AAC">
        <w:rPr>
          <w:rFonts w:ascii="微软雅黑" w:eastAsia="微软雅黑" w:hAnsi="微软雅黑" w:hint="eastAsia"/>
        </w:rPr>
        <w:t>月</w:t>
      </w:r>
      <w:r w:rsidRPr="00791AAC">
        <w:rPr>
          <w:rFonts w:ascii="微软雅黑" w:eastAsia="微软雅黑" w:hAnsi="微软雅黑"/>
        </w:rPr>
        <w:t xml:space="preserve">   </w:t>
      </w:r>
      <w:r w:rsidRPr="00791AAC">
        <w:rPr>
          <w:rFonts w:ascii="微软雅黑" w:eastAsia="微软雅黑" w:hAnsi="微软雅黑" w:hint="eastAsia"/>
        </w:rPr>
        <w:t xml:space="preserve"> </w:t>
      </w:r>
      <w:r w:rsidRPr="00791AAC">
        <w:rPr>
          <w:rFonts w:ascii="微软雅黑" w:eastAsia="微软雅黑" w:hAnsi="微软雅黑"/>
        </w:rPr>
        <w:t xml:space="preserve">  </w:t>
      </w:r>
      <w:r w:rsidRPr="00791AAC">
        <w:rPr>
          <w:rFonts w:ascii="微软雅黑" w:eastAsia="微软雅黑" w:hAnsi="微软雅黑" w:hint="eastAsia"/>
        </w:rPr>
        <w:t>日</w:t>
      </w:r>
    </w:p>
    <w:p w:rsidR="001956E4" w:rsidRDefault="00791AAC" w:rsidP="00791AAC">
      <w:pPr>
        <w:jc w:val="center"/>
        <w:rPr>
          <w:rFonts w:ascii="微软雅黑" w:eastAsia="微软雅黑" w:hAnsi="微软雅黑"/>
          <w:b/>
          <w:sz w:val="28"/>
        </w:rPr>
      </w:pPr>
      <w:r w:rsidRPr="00791AAC">
        <w:rPr>
          <w:rFonts w:ascii="微软雅黑" w:eastAsia="微软雅黑" w:hAnsi="微软雅黑" w:hint="eastAsia"/>
          <w:b/>
          <w:sz w:val="28"/>
        </w:rPr>
        <w:lastRenderedPageBreak/>
        <w:t>补 充 信 息 表</w:t>
      </w:r>
    </w:p>
    <w:p w:rsidR="00791AAC" w:rsidRPr="00791AAC" w:rsidRDefault="00791AAC" w:rsidP="00791AAC">
      <w:pPr>
        <w:jc w:val="center"/>
        <w:rPr>
          <w:rFonts w:ascii="微软雅黑" w:eastAsia="微软雅黑" w:hAnsi="微软雅黑"/>
          <w:b/>
          <w:szCs w:val="21"/>
          <w:u w:val="wave"/>
        </w:rPr>
      </w:pPr>
      <w:r w:rsidRPr="00791AAC">
        <w:rPr>
          <w:rFonts w:ascii="微软雅黑" w:eastAsia="微软雅黑" w:hAnsi="微软雅黑" w:hint="eastAsia"/>
          <w:b/>
          <w:szCs w:val="21"/>
          <w:u w:val="wave"/>
        </w:rPr>
        <w:t>（以下所列所有内容均须填写，如没有请填写“无”）</w:t>
      </w:r>
    </w:p>
    <w:p w:rsidR="00791AAC" w:rsidRPr="001956E4" w:rsidRDefault="00791AAC" w:rsidP="005D1E36">
      <w:pPr>
        <w:numPr>
          <w:ilvl w:val="0"/>
          <w:numId w:val="32"/>
        </w:numPr>
        <w:adjustRightInd w:val="0"/>
        <w:spacing w:line="340" w:lineRule="exact"/>
        <w:ind w:left="0" w:firstLine="0"/>
        <w:textAlignment w:val="baseline"/>
        <w:rPr>
          <w:rFonts w:ascii="微软雅黑" w:eastAsia="微软雅黑" w:hAnsi="微软雅黑"/>
          <w:b/>
          <w:iCs/>
          <w:szCs w:val="21"/>
        </w:rPr>
      </w:pPr>
      <w:r w:rsidRPr="001956E4">
        <w:rPr>
          <w:rFonts w:ascii="微软雅黑" w:eastAsia="微软雅黑" w:hAnsi="微软雅黑" w:hint="eastAsia"/>
          <w:b/>
          <w:iCs/>
          <w:szCs w:val="21"/>
        </w:rPr>
        <w:t>申请人姓名：</w:t>
      </w:r>
      <w:r w:rsidRPr="001956E4">
        <w:rPr>
          <w:rFonts w:ascii="微软雅黑" w:eastAsia="微软雅黑" w:hAnsi="微软雅黑" w:hint="eastAsia"/>
          <w:b/>
          <w:iCs/>
          <w:szCs w:val="21"/>
          <w:u w:val="single"/>
        </w:rPr>
        <w:t xml:space="preserve">                      </w:t>
      </w:r>
      <w:r w:rsidRPr="001956E4">
        <w:rPr>
          <w:rFonts w:ascii="微软雅黑" w:eastAsia="微软雅黑" w:hAnsi="微软雅黑" w:hint="eastAsia"/>
          <w:b/>
          <w:iCs/>
          <w:szCs w:val="21"/>
        </w:rPr>
        <w:t xml:space="preserve"> </w:t>
      </w:r>
    </w:p>
    <w:tbl>
      <w:tblPr>
        <w:tblpPr w:leftFromText="180" w:rightFromText="180" w:vertAnchor="page" w:horzAnchor="margin" w:tblpY="385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207"/>
        <w:gridCol w:w="1961"/>
        <w:gridCol w:w="1440"/>
        <w:gridCol w:w="1800"/>
        <w:gridCol w:w="1440"/>
        <w:gridCol w:w="2041"/>
      </w:tblGrid>
      <w:tr w:rsidR="001956E4" w:rsidRPr="001956E4" w:rsidTr="00BD505B">
        <w:trPr>
          <w:cantSplit/>
          <w:trHeight w:val="341"/>
        </w:trPr>
        <w:tc>
          <w:tcPr>
            <w:tcW w:w="1207" w:type="dxa"/>
            <w:vAlign w:val="center"/>
          </w:tcPr>
          <w:p w:rsidR="001956E4" w:rsidRPr="001956E4" w:rsidRDefault="001956E4" w:rsidP="001956E4">
            <w:pPr>
              <w:spacing w:line="340" w:lineRule="exact"/>
              <w:jc w:val="center"/>
              <w:rPr>
                <w:rFonts w:ascii="微软雅黑" w:eastAsia="微软雅黑" w:hAnsi="微软雅黑"/>
                <w:b/>
                <w:szCs w:val="21"/>
              </w:rPr>
            </w:pPr>
            <w:r w:rsidRPr="001956E4">
              <w:rPr>
                <w:rFonts w:ascii="微软雅黑" w:eastAsia="微软雅黑" w:hAnsi="微软雅黑" w:hint="eastAsia"/>
                <w:b/>
                <w:szCs w:val="21"/>
              </w:rPr>
              <w:t>年份</w:t>
            </w:r>
          </w:p>
        </w:tc>
        <w:tc>
          <w:tcPr>
            <w:tcW w:w="1961" w:type="dxa"/>
            <w:vAlign w:val="center"/>
          </w:tcPr>
          <w:p w:rsidR="001956E4" w:rsidRPr="001956E4" w:rsidRDefault="001956E4" w:rsidP="001956E4">
            <w:pPr>
              <w:spacing w:line="340" w:lineRule="exact"/>
              <w:jc w:val="center"/>
              <w:rPr>
                <w:rFonts w:ascii="微软雅黑" w:eastAsia="微软雅黑" w:hAnsi="微软雅黑"/>
                <w:b/>
                <w:szCs w:val="21"/>
              </w:rPr>
            </w:pPr>
            <w:r w:rsidRPr="001956E4">
              <w:rPr>
                <w:rFonts w:ascii="微软雅黑" w:eastAsia="微软雅黑" w:hAnsi="微软雅黑" w:hint="eastAsia"/>
                <w:b/>
                <w:szCs w:val="21"/>
              </w:rPr>
              <w:t>国家</w:t>
            </w:r>
          </w:p>
        </w:tc>
        <w:tc>
          <w:tcPr>
            <w:tcW w:w="1440" w:type="dxa"/>
            <w:vAlign w:val="center"/>
          </w:tcPr>
          <w:p w:rsidR="001956E4" w:rsidRPr="001956E4" w:rsidRDefault="001956E4" w:rsidP="001956E4">
            <w:pPr>
              <w:spacing w:line="340" w:lineRule="exact"/>
              <w:jc w:val="center"/>
              <w:rPr>
                <w:rFonts w:ascii="微软雅黑" w:eastAsia="微软雅黑" w:hAnsi="微软雅黑"/>
                <w:b/>
                <w:szCs w:val="21"/>
              </w:rPr>
            </w:pPr>
            <w:r w:rsidRPr="001956E4">
              <w:rPr>
                <w:rFonts w:ascii="微软雅黑" w:eastAsia="微软雅黑" w:hAnsi="微软雅黑" w:hint="eastAsia"/>
                <w:b/>
                <w:szCs w:val="21"/>
              </w:rPr>
              <w:t>年份</w:t>
            </w:r>
          </w:p>
        </w:tc>
        <w:tc>
          <w:tcPr>
            <w:tcW w:w="1800" w:type="dxa"/>
            <w:vAlign w:val="center"/>
          </w:tcPr>
          <w:p w:rsidR="001956E4" w:rsidRPr="001956E4" w:rsidRDefault="001956E4" w:rsidP="001956E4">
            <w:pPr>
              <w:spacing w:line="340" w:lineRule="exact"/>
              <w:jc w:val="center"/>
              <w:rPr>
                <w:rFonts w:ascii="微软雅黑" w:eastAsia="微软雅黑" w:hAnsi="微软雅黑"/>
                <w:b/>
                <w:szCs w:val="21"/>
              </w:rPr>
            </w:pPr>
            <w:r w:rsidRPr="001956E4">
              <w:rPr>
                <w:rFonts w:ascii="微软雅黑" w:eastAsia="微软雅黑" w:hAnsi="微软雅黑" w:hint="eastAsia"/>
                <w:b/>
                <w:szCs w:val="21"/>
              </w:rPr>
              <w:t>国家</w:t>
            </w:r>
          </w:p>
        </w:tc>
        <w:tc>
          <w:tcPr>
            <w:tcW w:w="1440" w:type="dxa"/>
            <w:vAlign w:val="center"/>
          </w:tcPr>
          <w:p w:rsidR="001956E4" w:rsidRPr="001956E4" w:rsidRDefault="001956E4" w:rsidP="001956E4">
            <w:pPr>
              <w:spacing w:line="340" w:lineRule="exact"/>
              <w:jc w:val="center"/>
              <w:rPr>
                <w:rFonts w:ascii="微软雅黑" w:eastAsia="微软雅黑" w:hAnsi="微软雅黑"/>
                <w:b/>
                <w:szCs w:val="21"/>
              </w:rPr>
            </w:pPr>
            <w:r w:rsidRPr="001956E4">
              <w:rPr>
                <w:rFonts w:ascii="微软雅黑" w:eastAsia="微软雅黑" w:hAnsi="微软雅黑" w:hint="eastAsia"/>
                <w:b/>
                <w:szCs w:val="21"/>
              </w:rPr>
              <w:t>年份</w:t>
            </w:r>
          </w:p>
        </w:tc>
        <w:tc>
          <w:tcPr>
            <w:tcW w:w="2041" w:type="dxa"/>
            <w:vAlign w:val="center"/>
          </w:tcPr>
          <w:p w:rsidR="001956E4" w:rsidRPr="001956E4" w:rsidRDefault="001956E4" w:rsidP="001956E4">
            <w:pPr>
              <w:spacing w:line="340" w:lineRule="exact"/>
              <w:jc w:val="center"/>
              <w:rPr>
                <w:rFonts w:ascii="微软雅黑" w:eastAsia="微软雅黑" w:hAnsi="微软雅黑"/>
                <w:b/>
                <w:szCs w:val="21"/>
              </w:rPr>
            </w:pPr>
            <w:r w:rsidRPr="001956E4">
              <w:rPr>
                <w:rFonts w:ascii="微软雅黑" w:eastAsia="微软雅黑" w:hAnsi="微软雅黑" w:hint="eastAsia"/>
                <w:b/>
                <w:szCs w:val="21"/>
              </w:rPr>
              <w:t>国家</w:t>
            </w:r>
          </w:p>
        </w:tc>
      </w:tr>
      <w:tr w:rsidR="001956E4" w:rsidRPr="001956E4" w:rsidTr="00BD505B">
        <w:trPr>
          <w:cantSplit/>
          <w:trHeight w:val="341"/>
        </w:trPr>
        <w:tc>
          <w:tcPr>
            <w:tcW w:w="1207" w:type="dxa"/>
            <w:vAlign w:val="center"/>
          </w:tcPr>
          <w:p w:rsidR="001956E4" w:rsidRPr="001956E4" w:rsidRDefault="001956E4" w:rsidP="001956E4">
            <w:pPr>
              <w:spacing w:line="340" w:lineRule="exact"/>
              <w:rPr>
                <w:rFonts w:ascii="微软雅黑" w:eastAsia="微软雅黑" w:hAnsi="微软雅黑"/>
                <w:b/>
                <w:szCs w:val="21"/>
              </w:rPr>
            </w:pPr>
          </w:p>
        </w:tc>
        <w:tc>
          <w:tcPr>
            <w:tcW w:w="1961"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1800"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2041" w:type="dxa"/>
            <w:vAlign w:val="center"/>
          </w:tcPr>
          <w:p w:rsidR="001956E4" w:rsidRPr="001956E4" w:rsidRDefault="001956E4" w:rsidP="001956E4">
            <w:pPr>
              <w:spacing w:line="340" w:lineRule="exact"/>
              <w:rPr>
                <w:rFonts w:ascii="微软雅黑" w:eastAsia="微软雅黑" w:hAnsi="微软雅黑"/>
                <w:b/>
                <w:szCs w:val="21"/>
              </w:rPr>
            </w:pPr>
          </w:p>
        </w:tc>
      </w:tr>
      <w:tr w:rsidR="001956E4" w:rsidRPr="001956E4" w:rsidTr="00BD505B">
        <w:trPr>
          <w:cantSplit/>
          <w:trHeight w:val="341"/>
        </w:trPr>
        <w:tc>
          <w:tcPr>
            <w:tcW w:w="1207" w:type="dxa"/>
            <w:vAlign w:val="center"/>
          </w:tcPr>
          <w:p w:rsidR="001956E4" w:rsidRPr="001956E4" w:rsidRDefault="001956E4" w:rsidP="001956E4">
            <w:pPr>
              <w:spacing w:line="340" w:lineRule="exact"/>
              <w:rPr>
                <w:rFonts w:ascii="微软雅黑" w:eastAsia="微软雅黑" w:hAnsi="微软雅黑"/>
                <w:b/>
                <w:szCs w:val="21"/>
              </w:rPr>
            </w:pPr>
          </w:p>
        </w:tc>
        <w:tc>
          <w:tcPr>
            <w:tcW w:w="1961"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1800"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2041" w:type="dxa"/>
            <w:vAlign w:val="center"/>
          </w:tcPr>
          <w:p w:rsidR="001956E4" w:rsidRPr="001956E4" w:rsidRDefault="001956E4" w:rsidP="001956E4">
            <w:pPr>
              <w:spacing w:line="340" w:lineRule="exact"/>
              <w:rPr>
                <w:rFonts w:ascii="微软雅黑" w:eastAsia="微软雅黑" w:hAnsi="微软雅黑"/>
                <w:b/>
                <w:szCs w:val="21"/>
              </w:rPr>
            </w:pPr>
          </w:p>
        </w:tc>
      </w:tr>
      <w:tr w:rsidR="001956E4" w:rsidRPr="001956E4" w:rsidTr="00BD505B">
        <w:trPr>
          <w:cantSplit/>
          <w:trHeight w:val="341"/>
        </w:trPr>
        <w:tc>
          <w:tcPr>
            <w:tcW w:w="1207" w:type="dxa"/>
            <w:vAlign w:val="center"/>
          </w:tcPr>
          <w:p w:rsidR="001956E4" w:rsidRPr="001956E4" w:rsidRDefault="001956E4" w:rsidP="001956E4">
            <w:pPr>
              <w:spacing w:line="340" w:lineRule="exact"/>
              <w:rPr>
                <w:rFonts w:ascii="微软雅黑" w:eastAsia="微软雅黑" w:hAnsi="微软雅黑"/>
                <w:b/>
                <w:szCs w:val="21"/>
              </w:rPr>
            </w:pPr>
          </w:p>
        </w:tc>
        <w:tc>
          <w:tcPr>
            <w:tcW w:w="1961"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1800"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2041" w:type="dxa"/>
            <w:vAlign w:val="center"/>
          </w:tcPr>
          <w:p w:rsidR="001956E4" w:rsidRPr="001956E4" w:rsidRDefault="001956E4" w:rsidP="001956E4">
            <w:pPr>
              <w:spacing w:line="340" w:lineRule="exact"/>
              <w:rPr>
                <w:rFonts w:ascii="微软雅黑" w:eastAsia="微软雅黑" w:hAnsi="微软雅黑"/>
                <w:b/>
                <w:szCs w:val="21"/>
              </w:rPr>
            </w:pPr>
          </w:p>
        </w:tc>
      </w:tr>
      <w:tr w:rsidR="001956E4" w:rsidRPr="001956E4" w:rsidTr="00BD505B">
        <w:trPr>
          <w:cantSplit/>
          <w:trHeight w:val="341"/>
        </w:trPr>
        <w:tc>
          <w:tcPr>
            <w:tcW w:w="1207" w:type="dxa"/>
            <w:vAlign w:val="center"/>
          </w:tcPr>
          <w:p w:rsidR="001956E4" w:rsidRPr="001956E4" w:rsidRDefault="001956E4" w:rsidP="001956E4">
            <w:pPr>
              <w:spacing w:line="340" w:lineRule="exact"/>
              <w:rPr>
                <w:rFonts w:ascii="微软雅黑" w:eastAsia="微软雅黑" w:hAnsi="微软雅黑"/>
                <w:b/>
                <w:szCs w:val="21"/>
              </w:rPr>
            </w:pPr>
          </w:p>
        </w:tc>
        <w:tc>
          <w:tcPr>
            <w:tcW w:w="1961"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1800" w:type="dxa"/>
            <w:vAlign w:val="center"/>
          </w:tcPr>
          <w:p w:rsidR="001956E4" w:rsidRPr="001956E4" w:rsidRDefault="001956E4" w:rsidP="001956E4">
            <w:pPr>
              <w:spacing w:line="340" w:lineRule="exact"/>
              <w:rPr>
                <w:rFonts w:ascii="微软雅黑" w:eastAsia="微软雅黑" w:hAnsi="微软雅黑"/>
                <w:b/>
                <w:szCs w:val="21"/>
              </w:rPr>
            </w:pPr>
          </w:p>
        </w:tc>
        <w:tc>
          <w:tcPr>
            <w:tcW w:w="1440" w:type="dxa"/>
            <w:vAlign w:val="center"/>
          </w:tcPr>
          <w:p w:rsidR="001956E4" w:rsidRPr="001956E4" w:rsidRDefault="001956E4" w:rsidP="001956E4">
            <w:pPr>
              <w:spacing w:line="340" w:lineRule="exact"/>
              <w:rPr>
                <w:rFonts w:ascii="微软雅黑" w:eastAsia="微软雅黑" w:hAnsi="微软雅黑"/>
                <w:b/>
                <w:szCs w:val="21"/>
              </w:rPr>
            </w:pPr>
          </w:p>
        </w:tc>
        <w:tc>
          <w:tcPr>
            <w:tcW w:w="2041" w:type="dxa"/>
            <w:vAlign w:val="center"/>
          </w:tcPr>
          <w:p w:rsidR="001956E4" w:rsidRPr="001956E4" w:rsidRDefault="001956E4" w:rsidP="001956E4">
            <w:pPr>
              <w:spacing w:line="340" w:lineRule="exact"/>
              <w:rPr>
                <w:rFonts w:ascii="微软雅黑" w:eastAsia="微软雅黑" w:hAnsi="微软雅黑"/>
                <w:b/>
                <w:szCs w:val="21"/>
              </w:rPr>
            </w:pPr>
          </w:p>
        </w:tc>
      </w:tr>
    </w:tbl>
    <w:p w:rsidR="00791AAC" w:rsidRPr="001956E4" w:rsidRDefault="00791AAC" w:rsidP="005D1E36">
      <w:pPr>
        <w:numPr>
          <w:ilvl w:val="0"/>
          <w:numId w:val="32"/>
        </w:numPr>
        <w:adjustRightInd w:val="0"/>
        <w:spacing w:line="340" w:lineRule="exact"/>
        <w:ind w:left="0" w:firstLine="0"/>
        <w:textAlignment w:val="baseline"/>
        <w:rPr>
          <w:rFonts w:ascii="微软雅黑" w:eastAsia="微软雅黑" w:hAnsi="微软雅黑"/>
          <w:b/>
          <w:iCs/>
          <w:szCs w:val="21"/>
        </w:rPr>
      </w:pPr>
      <w:r w:rsidRPr="005D1E36">
        <w:rPr>
          <w:rFonts w:ascii="微软雅黑" w:eastAsia="微软雅黑" w:hAnsi="微软雅黑" w:hint="eastAsia"/>
          <w:b/>
          <w:iCs/>
          <w:szCs w:val="21"/>
        </w:rPr>
        <w:t>过去十年曾进入的所有国家</w:t>
      </w:r>
    </w:p>
    <w:p w:rsidR="00791AAC" w:rsidRPr="001956E4" w:rsidRDefault="00791AAC" w:rsidP="001956E4">
      <w:pPr>
        <w:spacing w:line="340" w:lineRule="exact"/>
        <w:rPr>
          <w:rFonts w:ascii="微软雅黑" w:eastAsia="微软雅黑" w:hAnsi="微软雅黑"/>
          <w:b/>
          <w:iCs/>
          <w:szCs w:val="21"/>
        </w:rPr>
      </w:pPr>
    </w:p>
    <w:p w:rsidR="00791AAC" w:rsidRPr="001956E4" w:rsidRDefault="00791AAC" w:rsidP="001956E4">
      <w:pPr>
        <w:spacing w:line="340" w:lineRule="exact"/>
        <w:rPr>
          <w:rFonts w:ascii="微软雅黑" w:eastAsia="微软雅黑" w:hAnsi="微软雅黑"/>
          <w:b/>
          <w:iCs/>
          <w:szCs w:val="21"/>
        </w:rPr>
      </w:pPr>
    </w:p>
    <w:p w:rsidR="00791AAC" w:rsidRPr="001956E4" w:rsidRDefault="00791AAC" w:rsidP="005D1E36">
      <w:pPr>
        <w:numPr>
          <w:ilvl w:val="0"/>
          <w:numId w:val="32"/>
        </w:numPr>
        <w:adjustRightInd w:val="0"/>
        <w:spacing w:line="340" w:lineRule="exact"/>
        <w:ind w:left="424" w:hangingChars="202" w:hanging="424"/>
        <w:textAlignment w:val="baseline"/>
        <w:rPr>
          <w:rFonts w:ascii="微软雅黑" w:eastAsia="微软雅黑" w:hAnsi="微软雅黑"/>
          <w:b/>
          <w:iCs/>
          <w:szCs w:val="21"/>
        </w:rPr>
      </w:pPr>
      <w:r w:rsidRPr="001956E4">
        <w:rPr>
          <w:rFonts w:ascii="微软雅黑" w:eastAsia="微软雅黑" w:hAnsi="微软雅黑" w:hint="eastAsia"/>
          <w:b/>
          <w:iCs/>
          <w:szCs w:val="21"/>
        </w:rPr>
        <w:t>请列出您曾经工作过的单位/公司</w:t>
      </w:r>
      <w:r w:rsidRPr="001956E4">
        <w:rPr>
          <w:rFonts w:ascii="微软雅黑" w:eastAsia="微软雅黑" w:hAnsi="微软雅黑" w:hint="eastAsia"/>
          <w:b/>
          <w:iCs/>
          <w:szCs w:val="21"/>
          <w:u w:val="wave"/>
        </w:rPr>
        <w:t>（近十年内的工作情况，现就职公司不用填写，退休人员仍需要填写，如没有请填写“无”）</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80"/>
        <w:gridCol w:w="6723"/>
        <w:gridCol w:w="2686"/>
      </w:tblGrid>
      <w:tr w:rsidR="00791AAC" w:rsidRPr="001956E4" w:rsidTr="00BD505B">
        <w:trPr>
          <w:cantSplit/>
          <w:trHeight w:val="20"/>
        </w:trPr>
        <w:tc>
          <w:tcPr>
            <w:tcW w:w="480" w:type="dxa"/>
            <w:vMerge w:val="restart"/>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单位1</w:t>
            </w: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单位名称</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电话</w:t>
            </w:r>
          </w:p>
        </w:tc>
      </w:tr>
      <w:tr w:rsidR="00791AAC" w:rsidRPr="001956E4" w:rsidTr="00BD505B">
        <w:trPr>
          <w:cantSplit/>
          <w:trHeight w:val="20"/>
        </w:trPr>
        <w:tc>
          <w:tcPr>
            <w:tcW w:w="480" w:type="dxa"/>
            <w:vMerge/>
            <w:vAlign w:val="center"/>
          </w:tcPr>
          <w:p w:rsidR="00791AAC" w:rsidRPr="001956E4" w:rsidRDefault="00791AAC" w:rsidP="00CB735A">
            <w:pPr>
              <w:spacing w:line="340" w:lineRule="exact"/>
              <w:rPr>
                <w:rFonts w:ascii="微软雅黑" w:eastAsia="微软雅黑" w:hAnsi="微软雅黑"/>
                <w:b/>
                <w:iCs/>
                <w:szCs w:val="21"/>
              </w:rPr>
            </w:pP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地址</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本人职位</w:t>
            </w:r>
          </w:p>
        </w:tc>
      </w:tr>
      <w:tr w:rsidR="00791AAC" w:rsidRPr="001956E4" w:rsidTr="00BD505B">
        <w:trPr>
          <w:cantSplit/>
          <w:trHeight w:val="20"/>
        </w:trPr>
        <w:tc>
          <w:tcPr>
            <w:tcW w:w="480" w:type="dxa"/>
            <w:vMerge/>
            <w:vAlign w:val="center"/>
          </w:tcPr>
          <w:p w:rsidR="00791AAC" w:rsidRPr="001956E4" w:rsidRDefault="00791AAC" w:rsidP="00CB735A">
            <w:pPr>
              <w:spacing w:line="340" w:lineRule="exact"/>
              <w:rPr>
                <w:rFonts w:ascii="微软雅黑" w:eastAsia="微软雅黑" w:hAnsi="微软雅黑"/>
                <w:b/>
                <w:iCs/>
                <w:szCs w:val="21"/>
              </w:rPr>
            </w:pP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雇佣时间           年至       年</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主管姓名</w:t>
            </w:r>
          </w:p>
        </w:tc>
      </w:tr>
      <w:tr w:rsidR="00791AAC" w:rsidRPr="001956E4" w:rsidTr="00BD505B">
        <w:trPr>
          <w:cantSplit/>
          <w:trHeight w:val="20"/>
        </w:trPr>
        <w:tc>
          <w:tcPr>
            <w:tcW w:w="480" w:type="dxa"/>
            <w:vMerge w:val="restart"/>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单位2</w:t>
            </w: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单位名称</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电话</w:t>
            </w:r>
          </w:p>
        </w:tc>
      </w:tr>
      <w:tr w:rsidR="00791AAC" w:rsidRPr="001956E4" w:rsidTr="00BD505B">
        <w:trPr>
          <w:cantSplit/>
          <w:trHeight w:val="20"/>
        </w:trPr>
        <w:tc>
          <w:tcPr>
            <w:tcW w:w="480" w:type="dxa"/>
            <w:vMerge/>
            <w:vAlign w:val="center"/>
          </w:tcPr>
          <w:p w:rsidR="00791AAC" w:rsidRPr="001956E4" w:rsidRDefault="00791AAC" w:rsidP="00CB735A">
            <w:pPr>
              <w:spacing w:line="340" w:lineRule="exact"/>
              <w:rPr>
                <w:rFonts w:ascii="微软雅黑" w:eastAsia="微软雅黑" w:hAnsi="微软雅黑"/>
                <w:b/>
                <w:iCs/>
                <w:szCs w:val="21"/>
              </w:rPr>
            </w:pP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地址</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本人职位</w:t>
            </w:r>
          </w:p>
        </w:tc>
      </w:tr>
      <w:tr w:rsidR="00791AAC" w:rsidRPr="001956E4" w:rsidTr="00BD505B">
        <w:trPr>
          <w:cantSplit/>
          <w:trHeight w:val="20"/>
        </w:trPr>
        <w:tc>
          <w:tcPr>
            <w:tcW w:w="480" w:type="dxa"/>
            <w:vMerge/>
            <w:vAlign w:val="center"/>
          </w:tcPr>
          <w:p w:rsidR="00791AAC" w:rsidRPr="001956E4" w:rsidRDefault="00791AAC" w:rsidP="00CB735A">
            <w:pPr>
              <w:spacing w:line="340" w:lineRule="exact"/>
              <w:rPr>
                <w:rFonts w:ascii="微软雅黑" w:eastAsia="微软雅黑" w:hAnsi="微软雅黑"/>
                <w:b/>
                <w:iCs/>
                <w:szCs w:val="21"/>
              </w:rPr>
            </w:pP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雇佣时间           年至       年</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主管姓名</w:t>
            </w:r>
          </w:p>
        </w:tc>
      </w:tr>
      <w:tr w:rsidR="00791AAC" w:rsidRPr="001956E4" w:rsidTr="00BD505B">
        <w:trPr>
          <w:cantSplit/>
          <w:trHeight w:val="20"/>
        </w:trPr>
        <w:tc>
          <w:tcPr>
            <w:tcW w:w="480" w:type="dxa"/>
            <w:vMerge w:val="restart"/>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单位3</w:t>
            </w: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单位名称</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电话</w:t>
            </w:r>
          </w:p>
        </w:tc>
      </w:tr>
      <w:tr w:rsidR="00791AAC" w:rsidRPr="001956E4" w:rsidTr="00BD505B">
        <w:trPr>
          <w:cantSplit/>
          <w:trHeight w:val="20"/>
        </w:trPr>
        <w:tc>
          <w:tcPr>
            <w:tcW w:w="480" w:type="dxa"/>
            <w:vMerge/>
            <w:vAlign w:val="center"/>
          </w:tcPr>
          <w:p w:rsidR="00791AAC" w:rsidRPr="001956E4" w:rsidRDefault="00791AAC" w:rsidP="00CB735A">
            <w:pPr>
              <w:spacing w:line="340" w:lineRule="exact"/>
              <w:rPr>
                <w:rFonts w:ascii="微软雅黑" w:eastAsia="微软雅黑" w:hAnsi="微软雅黑"/>
                <w:b/>
                <w:iCs/>
                <w:szCs w:val="21"/>
              </w:rPr>
            </w:pP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地址</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本人职位</w:t>
            </w:r>
          </w:p>
        </w:tc>
      </w:tr>
      <w:tr w:rsidR="00791AAC" w:rsidRPr="001956E4" w:rsidTr="00BD505B">
        <w:trPr>
          <w:cantSplit/>
          <w:trHeight w:val="20"/>
        </w:trPr>
        <w:tc>
          <w:tcPr>
            <w:tcW w:w="480" w:type="dxa"/>
            <w:vMerge/>
            <w:vAlign w:val="center"/>
          </w:tcPr>
          <w:p w:rsidR="00791AAC" w:rsidRPr="001956E4" w:rsidRDefault="00791AAC" w:rsidP="00CB735A">
            <w:pPr>
              <w:spacing w:line="340" w:lineRule="exact"/>
              <w:rPr>
                <w:rFonts w:ascii="微软雅黑" w:eastAsia="微软雅黑" w:hAnsi="微软雅黑"/>
                <w:b/>
                <w:iCs/>
                <w:szCs w:val="21"/>
              </w:rPr>
            </w:pPr>
          </w:p>
        </w:tc>
        <w:tc>
          <w:tcPr>
            <w:tcW w:w="6723"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雇佣时间           年至       年</w:t>
            </w:r>
          </w:p>
        </w:tc>
        <w:tc>
          <w:tcPr>
            <w:tcW w:w="2686" w:type="dxa"/>
            <w:vAlign w:val="center"/>
          </w:tcPr>
          <w:p w:rsidR="00791AAC" w:rsidRPr="001956E4" w:rsidRDefault="00791AAC" w:rsidP="00CB735A">
            <w:pPr>
              <w:spacing w:line="340" w:lineRule="exact"/>
              <w:rPr>
                <w:rFonts w:ascii="微软雅黑" w:eastAsia="微软雅黑" w:hAnsi="微软雅黑"/>
                <w:b/>
                <w:iCs/>
                <w:szCs w:val="21"/>
              </w:rPr>
            </w:pPr>
            <w:r w:rsidRPr="001956E4">
              <w:rPr>
                <w:rFonts w:ascii="微软雅黑" w:eastAsia="微软雅黑" w:hAnsi="微软雅黑" w:hint="eastAsia"/>
                <w:b/>
                <w:iCs/>
                <w:szCs w:val="21"/>
              </w:rPr>
              <w:t>主管姓名</w:t>
            </w:r>
          </w:p>
        </w:tc>
      </w:tr>
    </w:tbl>
    <w:p w:rsidR="00791AAC" w:rsidRPr="001956E4" w:rsidRDefault="00791AAC" w:rsidP="001956E4">
      <w:pPr>
        <w:spacing w:line="340" w:lineRule="exact"/>
        <w:rPr>
          <w:rFonts w:ascii="微软雅黑" w:eastAsia="微软雅黑" w:hAnsi="微软雅黑"/>
          <w:b/>
          <w:iCs/>
          <w:szCs w:val="21"/>
        </w:rPr>
      </w:pPr>
    </w:p>
    <w:p w:rsidR="00791AAC" w:rsidRPr="001956E4" w:rsidRDefault="00791AAC" w:rsidP="001956E4">
      <w:pPr>
        <w:spacing w:line="340" w:lineRule="exact"/>
        <w:rPr>
          <w:rFonts w:ascii="微软雅黑" w:eastAsia="微软雅黑" w:hAnsi="微软雅黑"/>
          <w:b/>
          <w:iCs/>
          <w:szCs w:val="21"/>
        </w:rPr>
      </w:pPr>
    </w:p>
    <w:p w:rsidR="00791AAC" w:rsidRPr="001956E4" w:rsidRDefault="00791AAC" w:rsidP="005D1E36">
      <w:pPr>
        <w:numPr>
          <w:ilvl w:val="0"/>
          <w:numId w:val="32"/>
        </w:numPr>
        <w:adjustRightInd w:val="0"/>
        <w:spacing w:line="340" w:lineRule="exact"/>
        <w:ind w:left="424" w:hangingChars="202" w:hanging="424"/>
        <w:textAlignment w:val="baseline"/>
        <w:rPr>
          <w:rFonts w:ascii="微软雅黑" w:eastAsia="微软雅黑" w:hAnsi="微软雅黑"/>
          <w:b/>
          <w:iCs/>
          <w:szCs w:val="21"/>
        </w:rPr>
      </w:pPr>
      <w:r w:rsidRPr="001956E4">
        <w:rPr>
          <w:rFonts w:ascii="微软雅黑" w:eastAsia="微软雅黑" w:hAnsi="微软雅黑" w:hint="eastAsia"/>
          <w:b/>
          <w:iCs/>
          <w:szCs w:val="21"/>
        </w:rPr>
        <w:t>请列出您所有曾经和目前就读的学校（小学除外）</w:t>
      </w:r>
    </w:p>
    <w:tbl>
      <w:tblPr>
        <w:tblW w:w="9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1080"/>
        <w:gridCol w:w="5148"/>
        <w:gridCol w:w="1260"/>
        <w:gridCol w:w="1311"/>
      </w:tblGrid>
      <w:tr w:rsidR="00791AAC" w:rsidRPr="001956E4" w:rsidTr="00BF0C6C">
        <w:trPr>
          <w:cantSplit/>
        </w:trPr>
        <w:tc>
          <w:tcPr>
            <w:tcW w:w="2160" w:type="dxa"/>
            <w:gridSpan w:val="2"/>
            <w:vAlign w:val="center"/>
          </w:tcPr>
          <w:p w:rsidR="00791AAC" w:rsidRPr="001956E4" w:rsidRDefault="00791AAC" w:rsidP="001956E4">
            <w:pPr>
              <w:spacing w:line="340" w:lineRule="exact"/>
              <w:jc w:val="center"/>
              <w:rPr>
                <w:rFonts w:ascii="微软雅黑" w:eastAsia="微软雅黑" w:hAnsi="微软雅黑"/>
                <w:b/>
                <w:bCs/>
                <w:szCs w:val="21"/>
              </w:rPr>
            </w:pPr>
            <w:r w:rsidRPr="001956E4">
              <w:rPr>
                <w:rFonts w:ascii="微软雅黑" w:eastAsia="微软雅黑" w:hAnsi="微软雅黑" w:hint="eastAsia"/>
                <w:b/>
                <w:bCs/>
                <w:szCs w:val="21"/>
              </w:rPr>
              <w:t>日期</w:t>
            </w:r>
          </w:p>
        </w:tc>
        <w:tc>
          <w:tcPr>
            <w:tcW w:w="5148" w:type="dxa"/>
            <w:vMerge w:val="restart"/>
            <w:vAlign w:val="center"/>
          </w:tcPr>
          <w:p w:rsidR="00791AAC" w:rsidRPr="001956E4" w:rsidRDefault="00791AAC" w:rsidP="001956E4">
            <w:pPr>
              <w:spacing w:line="340" w:lineRule="exact"/>
              <w:jc w:val="center"/>
              <w:rPr>
                <w:rFonts w:ascii="微软雅黑" w:eastAsia="微软雅黑" w:hAnsi="微软雅黑"/>
                <w:b/>
                <w:bCs/>
                <w:szCs w:val="21"/>
              </w:rPr>
            </w:pPr>
            <w:r w:rsidRPr="001956E4">
              <w:rPr>
                <w:rFonts w:ascii="微软雅黑" w:eastAsia="微软雅黑" w:hAnsi="微软雅黑" w:hint="eastAsia"/>
                <w:b/>
                <w:bCs/>
                <w:szCs w:val="21"/>
              </w:rPr>
              <w:t>申请人就读学校的名称及地址、电话</w:t>
            </w:r>
          </w:p>
        </w:tc>
        <w:tc>
          <w:tcPr>
            <w:tcW w:w="1260" w:type="dxa"/>
            <w:vMerge w:val="restart"/>
            <w:vAlign w:val="center"/>
          </w:tcPr>
          <w:p w:rsidR="00791AAC" w:rsidRPr="001956E4" w:rsidRDefault="00791AAC" w:rsidP="001956E4">
            <w:pPr>
              <w:spacing w:line="340" w:lineRule="exact"/>
              <w:jc w:val="center"/>
              <w:rPr>
                <w:rFonts w:ascii="微软雅黑" w:eastAsia="微软雅黑" w:hAnsi="微软雅黑"/>
                <w:b/>
                <w:bCs/>
                <w:szCs w:val="21"/>
              </w:rPr>
            </w:pPr>
            <w:r w:rsidRPr="001956E4">
              <w:rPr>
                <w:rFonts w:ascii="微软雅黑" w:eastAsia="微软雅黑" w:hAnsi="微软雅黑" w:hint="eastAsia"/>
                <w:b/>
                <w:bCs/>
                <w:szCs w:val="21"/>
              </w:rPr>
              <w:t>学历/学位</w:t>
            </w:r>
          </w:p>
        </w:tc>
        <w:tc>
          <w:tcPr>
            <w:tcW w:w="1311" w:type="dxa"/>
            <w:vMerge w:val="restart"/>
            <w:vAlign w:val="center"/>
          </w:tcPr>
          <w:p w:rsidR="00791AAC" w:rsidRPr="001956E4" w:rsidRDefault="00791AAC" w:rsidP="001956E4">
            <w:pPr>
              <w:spacing w:line="340" w:lineRule="exact"/>
              <w:jc w:val="center"/>
              <w:rPr>
                <w:rFonts w:ascii="微软雅黑" w:eastAsia="微软雅黑" w:hAnsi="微软雅黑"/>
                <w:b/>
                <w:bCs/>
                <w:szCs w:val="21"/>
              </w:rPr>
            </w:pPr>
            <w:r w:rsidRPr="001956E4">
              <w:rPr>
                <w:rFonts w:ascii="微软雅黑" w:eastAsia="微软雅黑" w:hAnsi="微软雅黑" w:hint="eastAsia"/>
                <w:b/>
                <w:bCs/>
                <w:szCs w:val="21"/>
              </w:rPr>
              <w:t>所学专业</w:t>
            </w:r>
          </w:p>
        </w:tc>
      </w:tr>
      <w:tr w:rsidR="00791AAC" w:rsidRPr="001956E4" w:rsidTr="00BF0C6C">
        <w:trPr>
          <w:cantSplit/>
        </w:trPr>
        <w:tc>
          <w:tcPr>
            <w:tcW w:w="1080" w:type="dxa"/>
            <w:vAlign w:val="center"/>
          </w:tcPr>
          <w:p w:rsidR="00791AAC" w:rsidRPr="001956E4" w:rsidRDefault="00791AAC" w:rsidP="001956E4">
            <w:pPr>
              <w:spacing w:line="340" w:lineRule="exact"/>
              <w:jc w:val="center"/>
              <w:rPr>
                <w:rFonts w:ascii="微软雅黑" w:eastAsia="微软雅黑" w:hAnsi="微软雅黑"/>
                <w:b/>
                <w:bCs/>
                <w:szCs w:val="21"/>
              </w:rPr>
            </w:pPr>
            <w:r w:rsidRPr="001956E4">
              <w:rPr>
                <w:rFonts w:ascii="微软雅黑" w:eastAsia="微软雅黑" w:hAnsi="微软雅黑" w:hint="eastAsia"/>
                <w:b/>
                <w:bCs/>
                <w:szCs w:val="21"/>
              </w:rPr>
              <w:t>从</w:t>
            </w:r>
          </w:p>
        </w:tc>
        <w:tc>
          <w:tcPr>
            <w:tcW w:w="1080" w:type="dxa"/>
            <w:vAlign w:val="center"/>
          </w:tcPr>
          <w:p w:rsidR="00791AAC" w:rsidRPr="001956E4" w:rsidRDefault="00791AAC" w:rsidP="001956E4">
            <w:pPr>
              <w:spacing w:line="340" w:lineRule="exact"/>
              <w:jc w:val="center"/>
              <w:rPr>
                <w:rFonts w:ascii="微软雅黑" w:eastAsia="微软雅黑" w:hAnsi="微软雅黑"/>
                <w:b/>
                <w:bCs/>
                <w:szCs w:val="21"/>
              </w:rPr>
            </w:pPr>
            <w:r w:rsidRPr="001956E4">
              <w:rPr>
                <w:rFonts w:ascii="微软雅黑" w:eastAsia="微软雅黑" w:hAnsi="微软雅黑" w:hint="eastAsia"/>
                <w:b/>
                <w:bCs/>
                <w:szCs w:val="21"/>
              </w:rPr>
              <w:t>到</w:t>
            </w:r>
          </w:p>
        </w:tc>
        <w:tc>
          <w:tcPr>
            <w:tcW w:w="5148" w:type="dxa"/>
            <w:vMerge/>
            <w:vAlign w:val="center"/>
          </w:tcPr>
          <w:p w:rsidR="00791AAC" w:rsidRPr="001956E4" w:rsidRDefault="00791AAC" w:rsidP="001956E4">
            <w:pPr>
              <w:spacing w:line="340" w:lineRule="exact"/>
              <w:jc w:val="center"/>
              <w:rPr>
                <w:rFonts w:ascii="微软雅黑" w:eastAsia="微软雅黑" w:hAnsi="微软雅黑"/>
                <w:b/>
                <w:bCs/>
                <w:szCs w:val="21"/>
              </w:rPr>
            </w:pPr>
          </w:p>
        </w:tc>
        <w:tc>
          <w:tcPr>
            <w:tcW w:w="1260" w:type="dxa"/>
            <w:vMerge/>
            <w:vAlign w:val="center"/>
          </w:tcPr>
          <w:p w:rsidR="00791AAC" w:rsidRPr="001956E4" w:rsidRDefault="00791AAC" w:rsidP="001956E4">
            <w:pPr>
              <w:spacing w:line="340" w:lineRule="exact"/>
              <w:jc w:val="center"/>
              <w:rPr>
                <w:rFonts w:ascii="微软雅黑" w:eastAsia="微软雅黑" w:hAnsi="微软雅黑"/>
                <w:b/>
                <w:bCs/>
                <w:szCs w:val="21"/>
              </w:rPr>
            </w:pPr>
          </w:p>
        </w:tc>
        <w:tc>
          <w:tcPr>
            <w:tcW w:w="1311" w:type="dxa"/>
            <w:vMerge/>
            <w:vAlign w:val="center"/>
          </w:tcPr>
          <w:p w:rsidR="00791AAC" w:rsidRPr="001956E4" w:rsidRDefault="00791AAC" w:rsidP="001956E4">
            <w:pPr>
              <w:spacing w:line="340" w:lineRule="exact"/>
              <w:jc w:val="center"/>
              <w:rPr>
                <w:rFonts w:ascii="微软雅黑" w:eastAsia="微软雅黑" w:hAnsi="微软雅黑"/>
                <w:b/>
                <w:bCs/>
                <w:szCs w:val="21"/>
              </w:rPr>
            </w:pPr>
          </w:p>
        </w:tc>
      </w:tr>
      <w:tr w:rsidR="00791AAC" w:rsidRPr="001956E4" w:rsidTr="00BF0C6C">
        <w:trPr>
          <w:cantSplit/>
        </w:trPr>
        <w:tc>
          <w:tcPr>
            <w:tcW w:w="1080" w:type="dxa"/>
            <w:vAlign w:val="center"/>
          </w:tcPr>
          <w:p w:rsidR="00791AAC" w:rsidRPr="001956E4" w:rsidRDefault="00791AAC" w:rsidP="001956E4">
            <w:pPr>
              <w:spacing w:line="340" w:lineRule="exact"/>
              <w:jc w:val="right"/>
              <w:rPr>
                <w:rFonts w:ascii="微软雅黑" w:eastAsia="微软雅黑" w:hAnsi="微软雅黑"/>
                <w:b/>
                <w:bCs/>
                <w:szCs w:val="21"/>
              </w:rPr>
            </w:pPr>
            <w:r w:rsidRPr="001956E4">
              <w:rPr>
                <w:rFonts w:ascii="微软雅黑" w:eastAsia="微软雅黑" w:hAnsi="微软雅黑" w:hint="eastAsia"/>
                <w:b/>
                <w:bCs/>
                <w:szCs w:val="21"/>
              </w:rPr>
              <w:t>年</w:t>
            </w:r>
          </w:p>
        </w:tc>
        <w:tc>
          <w:tcPr>
            <w:tcW w:w="1080" w:type="dxa"/>
            <w:vAlign w:val="center"/>
          </w:tcPr>
          <w:p w:rsidR="00791AAC" w:rsidRPr="001956E4" w:rsidRDefault="00791AAC" w:rsidP="001956E4">
            <w:pPr>
              <w:spacing w:line="340" w:lineRule="exact"/>
              <w:jc w:val="right"/>
              <w:rPr>
                <w:rFonts w:ascii="微软雅黑" w:eastAsia="微软雅黑" w:hAnsi="微软雅黑"/>
                <w:b/>
                <w:bCs/>
                <w:szCs w:val="21"/>
              </w:rPr>
            </w:pPr>
            <w:r w:rsidRPr="001956E4">
              <w:rPr>
                <w:rFonts w:ascii="微软雅黑" w:eastAsia="微软雅黑" w:hAnsi="微软雅黑" w:hint="eastAsia"/>
                <w:b/>
                <w:bCs/>
                <w:szCs w:val="21"/>
              </w:rPr>
              <w:t>年</w:t>
            </w:r>
          </w:p>
        </w:tc>
        <w:tc>
          <w:tcPr>
            <w:tcW w:w="5148" w:type="dxa"/>
          </w:tcPr>
          <w:p w:rsidR="00791AAC" w:rsidRPr="001956E4" w:rsidRDefault="00791AAC" w:rsidP="001956E4">
            <w:pPr>
              <w:spacing w:line="340" w:lineRule="exact"/>
              <w:rPr>
                <w:rFonts w:ascii="微软雅黑" w:eastAsia="微软雅黑" w:hAnsi="微软雅黑"/>
                <w:b/>
                <w:bCs/>
                <w:szCs w:val="21"/>
              </w:rPr>
            </w:pPr>
            <w:r w:rsidRPr="001956E4">
              <w:rPr>
                <w:rFonts w:ascii="微软雅黑" w:eastAsia="微软雅黑" w:hAnsi="微软雅黑" w:hint="eastAsia"/>
                <w:b/>
                <w:bCs/>
                <w:szCs w:val="21"/>
              </w:rPr>
              <w:t>名称</w:t>
            </w:r>
          </w:p>
          <w:p w:rsidR="00791AAC" w:rsidRPr="001956E4" w:rsidRDefault="00791AAC" w:rsidP="001956E4">
            <w:pPr>
              <w:spacing w:line="340" w:lineRule="exact"/>
              <w:rPr>
                <w:rFonts w:ascii="微软雅黑" w:eastAsia="微软雅黑" w:hAnsi="微软雅黑"/>
                <w:b/>
                <w:bCs/>
                <w:szCs w:val="21"/>
              </w:rPr>
            </w:pPr>
            <w:r w:rsidRPr="001956E4">
              <w:rPr>
                <w:rFonts w:ascii="微软雅黑" w:eastAsia="微软雅黑" w:hAnsi="微软雅黑" w:hint="eastAsia"/>
                <w:b/>
                <w:bCs/>
                <w:szCs w:val="21"/>
              </w:rPr>
              <w:t>地址                        电话</w:t>
            </w:r>
          </w:p>
        </w:tc>
        <w:tc>
          <w:tcPr>
            <w:tcW w:w="1260" w:type="dxa"/>
          </w:tcPr>
          <w:p w:rsidR="00791AAC" w:rsidRPr="001956E4" w:rsidRDefault="00791AAC" w:rsidP="001956E4">
            <w:pPr>
              <w:spacing w:line="340" w:lineRule="exact"/>
              <w:rPr>
                <w:rFonts w:ascii="微软雅黑" w:eastAsia="微软雅黑" w:hAnsi="微软雅黑"/>
                <w:b/>
                <w:bCs/>
                <w:szCs w:val="21"/>
              </w:rPr>
            </w:pPr>
          </w:p>
        </w:tc>
        <w:tc>
          <w:tcPr>
            <w:tcW w:w="1311" w:type="dxa"/>
          </w:tcPr>
          <w:p w:rsidR="00791AAC" w:rsidRPr="001956E4" w:rsidRDefault="00791AAC" w:rsidP="001956E4">
            <w:pPr>
              <w:spacing w:line="340" w:lineRule="exact"/>
              <w:rPr>
                <w:rFonts w:ascii="微软雅黑" w:eastAsia="微软雅黑" w:hAnsi="微软雅黑"/>
                <w:b/>
                <w:bCs/>
                <w:szCs w:val="21"/>
              </w:rPr>
            </w:pPr>
          </w:p>
        </w:tc>
      </w:tr>
      <w:tr w:rsidR="00791AAC" w:rsidRPr="001956E4" w:rsidTr="00BF0C6C">
        <w:trPr>
          <w:cantSplit/>
        </w:trPr>
        <w:tc>
          <w:tcPr>
            <w:tcW w:w="1080" w:type="dxa"/>
            <w:vAlign w:val="center"/>
          </w:tcPr>
          <w:p w:rsidR="00791AAC" w:rsidRPr="001956E4" w:rsidRDefault="00791AAC" w:rsidP="001956E4">
            <w:pPr>
              <w:spacing w:line="340" w:lineRule="exact"/>
              <w:jc w:val="right"/>
              <w:rPr>
                <w:rFonts w:ascii="微软雅黑" w:eastAsia="微软雅黑" w:hAnsi="微软雅黑"/>
                <w:b/>
                <w:bCs/>
                <w:szCs w:val="21"/>
              </w:rPr>
            </w:pPr>
            <w:r w:rsidRPr="001956E4">
              <w:rPr>
                <w:rFonts w:ascii="微软雅黑" w:eastAsia="微软雅黑" w:hAnsi="微软雅黑" w:hint="eastAsia"/>
                <w:b/>
                <w:bCs/>
                <w:szCs w:val="21"/>
              </w:rPr>
              <w:t>年</w:t>
            </w:r>
          </w:p>
        </w:tc>
        <w:tc>
          <w:tcPr>
            <w:tcW w:w="1080" w:type="dxa"/>
            <w:vAlign w:val="center"/>
          </w:tcPr>
          <w:p w:rsidR="00791AAC" w:rsidRPr="001956E4" w:rsidRDefault="00791AAC" w:rsidP="001956E4">
            <w:pPr>
              <w:spacing w:line="340" w:lineRule="exact"/>
              <w:jc w:val="right"/>
              <w:rPr>
                <w:rFonts w:ascii="微软雅黑" w:eastAsia="微软雅黑" w:hAnsi="微软雅黑"/>
                <w:b/>
                <w:bCs/>
                <w:szCs w:val="21"/>
              </w:rPr>
            </w:pPr>
            <w:r w:rsidRPr="001956E4">
              <w:rPr>
                <w:rFonts w:ascii="微软雅黑" w:eastAsia="微软雅黑" w:hAnsi="微软雅黑" w:hint="eastAsia"/>
                <w:b/>
                <w:bCs/>
                <w:szCs w:val="21"/>
              </w:rPr>
              <w:t>年</w:t>
            </w:r>
          </w:p>
        </w:tc>
        <w:tc>
          <w:tcPr>
            <w:tcW w:w="5148" w:type="dxa"/>
          </w:tcPr>
          <w:p w:rsidR="00791AAC" w:rsidRPr="001956E4" w:rsidRDefault="00791AAC" w:rsidP="001956E4">
            <w:pPr>
              <w:spacing w:line="340" w:lineRule="exact"/>
              <w:rPr>
                <w:rFonts w:ascii="微软雅黑" w:eastAsia="微软雅黑" w:hAnsi="微软雅黑"/>
                <w:b/>
                <w:bCs/>
                <w:szCs w:val="21"/>
              </w:rPr>
            </w:pPr>
            <w:r w:rsidRPr="001956E4">
              <w:rPr>
                <w:rFonts w:ascii="微软雅黑" w:eastAsia="微软雅黑" w:hAnsi="微软雅黑" w:hint="eastAsia"/>
                <w:b/>
                <w:bCs/>
                <w:szCs w:val="21"/>
              </w:rPr>
              <w:t>名称</w:t>
            </w:r>
          </w:p>
          <w:p w:rsidR="00791AAC" w:rsidRPr="001956E4" w:rsidRDefault="00791AAC" w:rsidP="001956E4">
            <w:pPr>
              <w:spacing w:line="340" w:lineRule="exact"/>
              <w:rPr>
                <w:rFonts w:ascii="微软雅黑" w:eastAsia="微软雅黑" w:hAnsi="微软雅黑"/>
                <w:b/>
                <w:bCs/>
                <w:szCs w:val="21"/>
              </w:rPr>
            </w:pPr>
            <w:r w:rsidRPr="001956E4">
              <w:rPr>
                <w:rFonts w:ascii="微软雅黑" w:eastAsia="微软雅黑" w:hAnsi="微软雅黑" w:hint="eastAsia"/>
                <w:b/>
                <w:bCs/>
                <w:szCs w:val="21"/>
              </w:rPr>
              <w:t>地址                        电话</w:t>
            </w:r>
          </w:p>
        </w:tc>
        <w:tc>
          <w:tcPr>
            <w:tcW w:w="1260" w:type="dxa"/>
          </w:tcPr>
          <w:p w:rsidR="00791AAC" w:rsidRPr="001956E4" w:rsidRDefault="00791AAC" w:rsidP="001956E4">
            <w:pPr>
              <w:spacing w:line="340" w:lineRule="exact"/>
              <w:rPr>
                <w:rFonts w:ascii="微软雅黑" w:eastAsia="微软雅黑" w:hAnsi="微软雅黑"/>
                <w:b/>
                <w:bCs/>
                <w:szCs w:val="21"/>
              </w:rPr>
            </w:pPr>
          </w:p>
        </w:tc>
        <w:tc>
          <w:tcPr>
            <w:tcW w:w="1311" w:type="dxa"/>
          </w:tcPr>
          <w:p w:rsidR="00791AAC" w:rsidRPr="001956E4" w:rsidRDefault="00791AAC" w:rsidP="001956E4">
            <w:pPr>
              <w:spacing w:line="340" w:lineRule="exact"/>
              <w:rPr>
                <w:rFonts w:ascii="微软雅黑" w:eastAsia="微软雅黑" w:hAnsi="微软雅黑"/>
                <w:b/>
                <w:bCs/>
                <w:szCs w:val="21"/>
              </w:rPr>
            </w:pPr>
          </w:p>
        </w:tc>
      </w:tr>
      <w:tr w:rsidR="00791AAC" w:rsidRPr="001956E4" w:rsidTr="00BF0C6C">
        <w:trPr>
          <w:cantSplit/>
        </w:trPr>
        <w:tc>
          <w:tcPr>
            <w:tcW w:w="1080" w:type="dxa"/>
            <w:vAlign w:val="center"/>
          </w:tcPr>
          <w:p w:rsidR="00791AAC" w:rsidRPr="001956E4" w:rsidRDefault="00791AAC" w:rsidP="001956E4">
            <w:pPr>
              <w:spacing w:line="340" w:lineRule="exact"/>
              <w:jc w:val="right"/>
              <w:rPr>
                <w:rFonts w:ascii="微软雅黑" w:eastAsia="微软雅黑" w:hAnsi="微软雅黑"/>
                <w:b/>
                <w:bCs/>
                <w:szCs w:val="21"/>
              </w:rPr>
            </w:pPr>
            <w:r w:rsidRPr="001956E4">
              <w:rPr>
                <w:rFonts w:ascii="微软雅黑" w:eastAsia="微软雅黑" w:hAnsi="微软雅黑" w:hint="eastAsia"/>
                <w:b/>
                <w:bCs/>
                <w:szCs w:val="21"/>
              </w:rPr>
              <w:t>年</w:t>
            </w:r>
          </w:p>
        </w:tc>
        <w:tc>
          <w:tcPr>
            <w:tcW w:w="1080" w:type="dxa"/>
            <w:vAlign w:val="center"/>
          </w:tcPr>
          <w:p w:rsidR="00791AAC" w:rsidRPr="001956E4" w:rsidRDefault="00791AAC" w:rsidP="001956E4">
            <w:pPr>
              <w:spacing w:line="340" w:lineRule="exact"/>
              <w:jc w:val="right"/>
              <w:rPr>
                <w:rFonts w:ascii="微软雅黑" w:eastAsia="微软雅黑" w:hAnsi="微软雅黑"/>
                <w:b/>
                <w:bCs/>
                <w:szCs w:val="21"/>
              </w:rPr>
            </w:pPr>
            <w:r w:rsidRPr="001956E4">
              <w:rPr>
                <w:rFonts w:ascii="微软雅黑" w:eastAsia="微软雅黑" w:hAnsi="微软雅黑" w:hint="eastAsia"/>
                <w:b/>
                <w:bCs/>
                <w:szCs w:val="21"/>
              </w:rPr>
              <w:t>年</w:t>
            </w:r>
          </w:p>
        </w:tc>
        <w:tc>
          <w:tcPr>
            <w:tcW w:w="5148" w:type="dxa"/>
          </w:tcPr>
          <w:p w:rsidR="00791AAC" w:rsidRPr="001956E4" w:rsidRDefault="00791AAC" w:rsidP="001956E4">
            <w:pPr>
              <w:spacing w:line="340" w:lineRule="exact"/>
              <w:rPr>
                <w:rFonts w:ascii="微软雅黑" w:eastAsia="微软雅黑" w:hAnsi="微软雅黑"/>
                <w:b/>
                <w:bCs/>
                <w:szCs w:val="21"/>
              </w:rPr>
            </w:pPr>
            <w:r w:rsidRPr="001956E4">
              <w:rPr>
                <w:rFonts w:ascii="微软雅黑" w:eastAsia="微软雅黑" w:hAnsi="微软雅黑" w:hint="eastAsia"/>
                <w:b/>
                <w:bCs/>
                <w:szCs w:val="21"/>
              </w:rPr>
              <w:t>名称</w:t>
            </w:r>
          </w:p>
          <w:p w:rsidR="00791AAC" w:rsidRPr="001956E4" w:rsidRDefault="00791AAC" w:rsidP="001956E4">
            <w:pPr>
              <w:spacing w:line="340" w:lineRule="exact"/>
              <w:rPr>
                <w:rFonts w:ascii="微软雅黑" w:eastAsia="微软雅黑" w:hAnsi="微软雅黑"/>
                <w:b/>
                <w:bCs/>
                <w:szCs w:val="21"/>
              </w:rPr>
            </w:pPr>
            <w:r w:rsidRPr="001956E4">
              <w:rPr>
                <w:rFonts w:ascii="微软雅黑" w:eastAsia="微软雅黑" w:hAnsi="微软雅黑" w:hint="eastAsia"/>
                <w:b/>
                <w:bCs/>
                <w:szCs w:val="21"/>
              </w:rPr>
              <w:t>地址                        电话</w:t>
            </w:r>
          </w:p>
        </w:tc>
        <w:tc>
          <w:tcPr>
            <w:tcW w:w="1260" w:type="dxa"/>
          </w:tcPr>
          <w:p w:rsidR="00791AAC" w:rsidRPr="001956E4" w:rsidRDefault="00791AAC" w:rsidP="001956E4">
            <w:pPr>
              <w:spacing w:line="340" w:lineRule="exact"/>
              <w:rPr>
                <w:rFonts w:ascii="微软雅黑" w:eastAsia="微软雅黑" w:hAnsi="微软雅黑"/>
                <w:b/>
                <w:bCs/>
                <w:szCs w:val="21"/>
              </w:rPr>
            </w:pPr>
          </w:p>
        </w:tc>
        <w:tc>
          <w:tcPr>
            <w:tcW w:w="1311" w:type="dxa"/>
          </w:tcPr>
          <w:p w:rsidR="00791AAC" w:rsidRPr="001956E4" w:rsidRDefault="00791AAC" w:rsidP="001956E4">
            <w:pPr>
              <w:spacing w:line="340" w:lineRule="exact"/>
              <w:rPr>
                <w:rFonts w:ascii="微软雅黑" w:eastAsia="微软雅黑" w:hAnsi="微软雅黑"/>
                <w:b/>
                <w:bCs/>
                <w:szCs w:val="21"/>
              </w:rPr>
            </w:pPr>
          </w:p>
        </w:tc>
      </w:tr>
    </w:tbl>
    <w:p w:rsidR="00791AAC" w:rsidRPr="001956E4" w:rsidRDefault="00791AAC" w:rsidP="001956E4">
      <w:pPr>
        <w:spacing w:line="340" w:lineRule="exact"/>
        <w:rPr>
          <w:rFonts w:ascii="微软雅黑" w:eastAsia="微软雅黑" w:hAnsi="微软雅黑"/>
          <w:b/>
          <w:iCs/>
          <w:szCs w:val="21"/>
        </w:rPr>
      </w:pPr>
    </w:p>
    <w:p w:rsidR="00791AAC" w:rsidRPr="001956E4" w:rsidRDefault="00791AAC" w:rsidP="001956E4">
      <w:pPr>
        <w:pStyle w:val="a8"/>
        <w:spacing w:after="0" w:line="340" w:lineRule="exact"/>
        <w:rPr>
          <w:rFonts w:ascii="微软雅黑" w:eastAsia="微软雅黑" w:hAnsi="微软雅黑"/>
          <w:szCs w:val="21"/>
        </w:rPr>
      </w:pPr>
      <w:r w:rsidRPr="001956E4">
        <w:rPr>
          <w:rFonts w:ascii="微软雅黑" w:eastAsia="微软雅黑" w:hAnsi="微软雅黑" w:hint="eastAsia"/>
          <w:szCs w:val="21"/>
        </w:rPr>
        <w:t>申请人确认签字：</w:t>
      </w:r>
    </w:p>
    <w:p w:rsidR="00791AAC" w:rsidRPr="001956E4" w:rsidRDefault="00791AAC" w:rsidP="001956E4">
      <w:pPr>
        <w:pStyle w:val="a8"/>
        <w:spacing w:after="0" w:line="340" w:lineRule="exact"/>
        <w:ind w:firstLineChars="196" w:firstLine="412"/>
        <w:rPr>
          <w:rFonts w:ascii="微软雅黑" w:eastAsia="微软雅黑" w:hAnsi="微软雅黑"/>
          <w:szCs w:val="21"/>
        </w:rPr>
      </w:pPr>
      <w:r w:rsidRPr="001956E4">
        <w:rPr>
          <w:rFonts w:ascii="微软雅黑" w:eastAsia="微软雅黑" w:hAnsi="微软雅黑" w:hint="eastAsia"/>
          <w:szCs w:val="21"/>
        </w:rPr>
        <w:t>年</w:t>
      </w:r>
      <w:r w:rsidRPr="001956E4">
        <w:rPr>
          <w:rFonts w:ascii="微软雅黑" w:eastAsia="微软雅黑" w:hAnsi="微软雅黑"/>
          <w:szCs w:val="21"/>
        </w:rPr>
        <w:t xml:space="preserve">  </w:t>
      </w:r>
      <w:r w:rsidRPr="001956E4">
        <w:rPr>
          <w:rFonts w:ascii="微软雅黑" w:eastAsia="微软雅黑" w:hAnsi="微软雅黑" w:hint="eastAsia"/>
          <w:szCs w:val="21"/>
        </w:rPr>
        <w:t xml:space="preserve"> </w:t>
      </w:r>
      <w:r w:rsidRPr="001956E4">
        <w:rPr>
          <w:rFonts w:ascii="微软雅黑" w:eastAsia="微软雅黑" w:hAnsi="微软雅黑"/>
          <w:szCs w:val="21"/>
        </w:rPr>
        <w:t xml:space="preserve">   </w:t>
      </w:r>
      <w:r w:rsidRPr="001956E4">
        <w:rPr>
          <w:rFonts w:ascii="微软雅黑" w:eastAsia="微软雅黑" w:hAnsi="微软雅黑" w:hint="eastAsia"/>
          <w:szCs w:val="21"/>
        </w:rPr>
        <w:t>月</w:t>
      </w:r>
      <w:r w:rsidRPr="001956E4">
        <w:rPr>
          <w:rFonts w:ascii="微软雅黑" w:eastAsia="微软雅黑" w:hAnsi="微软雅黑"/>
          <w:szCs w:val="21"/>
        </w:rPr>
        <w:t xml:space="preserve">   </w:t>
      </w:r>
      <w:r w:rsidRPr="001956E4">
        <w:rPr>
          <w:rFonts w:ascii="微软雅黑" w:eastAsia="微软雅黑" w:hAnsi="微软雅黑" w:hint="eastAsia"/>
          <w:szCs w:val="21"/>
        </w:rPr>
        <w:t xml:space="preserve"> </w:t>
      </w:r>
      <w:r w:rsidRPr="001956E4">
        <w:rPr>
          <w:rFonts w:ascii="微软雅黑" w:eastAsia="微软雅黑" w:hAnsi="微软雅黑"/>
          <w:szCs w:val="21"/>
        </w:rPr>
        <w:t xml:space="preserve">  </w:t>
      </w:r>
      <w:r w:rsidRPr="001956E4">
        <w:rPr>
          <w:rFonts w:ascii="微软雅黑" w:eastAsia="微软雅黑" w:hAnsi="微软雅黑" w:hint="eastAsia"/>
          <w:szCs w:val="21"/>
        </w:rPr>
        <w:t>日</w:t>
      </w:r>
    </w:p>
    <w:p w:rsidR="00791AAC" w:rsidRPr="00791AAC" w:rsidRDefault="00791AAC" w:rsidP="00791AAC">
      <w:pPr>
        <w:jc w:val="center"/>
        <w:rPr>
          <w:rFonts w:ascii="微软雅黑" w:eastAsia="微软雅黑" w:hAnsi="微软雅黑"/>
          <w:b/>
          <w:sz w:val="28"/>
          <w:szCs w:val="28"/>
        </w:rPr>
      </w:pPr>
      <w:r w:rsidRPr="00791AAC">
        <w:rPr>
          <w:rFonts w:ascii="微软雅黑" w:eastAsia="微软雅黑" w:hAnsi="微软雅黑" w:hint="eastAsia"/>
          <w:b/>
          <w:sz w:val="28"/>
          <w:szCs w:val="28"/>
        </w:rPr>
        <w:lastRenderedPageBreak/>
        <w:t>参团人员附加信息表</w:t>
      </w:r>
    </w:p>
    <w:p w:rsidR="00791AAC" w:rsidRPr="00791AAC" w:rsidRDefault="00791AAC" w:rsidP="00791AAC">
      <w:pPr>
        <w:jc w:val="center"/>
        <w:rPr>
          <w:rFonts w:ascii="微软雅黑" w:eastAsia="微软雅黑" w:hAnsi="微软雅黑"/>
          <w:b/>
          <w:szCs w:val="21"/>
          <w:u w:val="wave"/>
        </w:rPr>
      </w:pPr>
      <w:r w:rsidRPr="00791AAC">
        <w:rPr>
          <w:rFonts w:ascii="微软雅黑" w:eastAsia="微软雅黑" w:hAnsi="微软雅黑" w:hint="eastAsia"/>
          <w:b/>
          <w:szCs w:val="21"/>
          <w:u w:val="wave"/>
        </w:rPr>
        <w:t>（以下所列所有内容均须填写，如没有请填写“无”）</w:t>
      </w:r>
    </w:p>
    <w:p w:rsidR="00791AAC" w:rsidRPr="00F378C0" w:rsidRDefault="00791AAC" w:rsidP="00F378C0">
      <w:pPr>
        <w:spacing w:line="340" w:lineRule="exact"/>
        <w:rPr>
          <w:rFonts w:ascii="微软雅黑" w:eastAsia="微软雅黑" w:hAnsi="微软雅黑"/>
          <w:b/>
          <w:sz w:val="24"/>
          <w:szCs w:val="24"/>
        </w:rPr>
      </w:pPr>
      <w:proofErr w:type="gramStart"/>
      <w:r w:rsidRPr="00791AAC">
        <w:rPr>
          <w:rFonts w:ascii="微软雅黑" w:eastAsia="微软雅黑" w:hAnsi="微软雅黑" w:hint="eastAsia"/>
          <w:b/>
          <w:sz w:val="24"/>
        </w:rPr>
        <w:t>一</w:t>
      </w:r>
      <w:proofErr w:type="gramEnd"/>
      <w:r w:rsidRPr="00791AAC">
        <w:rPr>
          <w:rFonts w:ascii="微软雅黑" w:eastAsia="微软雅黑" w:hAnsi="微软雅黑" w:hint="eastAsia"/>
          <w:b/>
          <w:sz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2999"/>
        <w:gridCol w:w="5895"/>
      </w:tblGrid>
      <w:tr w:rsidR="00791AAC" w:rsidRPr="00F378C0" w:rsidTr="00F378C0">
        <w:trPr>
          <w:trHeight w:val="20"/>
        </w:trPr>
        <w:tc>
          <w:tcPr>
            <w:tcW w:w="828" w:type="dxa"/>
            <w:vMerge w:val="restart"/>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所</w:t>
            </w: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在</w:t>
            </w: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单</w:t>
            </w: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位</w:t>
            </w:r>
          </w:p>
        </w:tc>
        <w:tc>
          <w:tcPr>
            <w:tcW w:w="3047"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单位名称（中英文）</w:t>
            </w:r>
          </w:p>
        </w:tc>
        <w:tc>
          <w:tcPr>
            <w:tcW w:w="6014" w:type="dxa"/>
          </w:tcPr>
          <w:p w:rsidR="00791AAC" w:rsidRPr="00F378C0" w:rsidRDefault="00791AAC" w:rsidP="00F378C0">
            <w:pPr>
              <w:spacing w:line="340" w:lineRule="exact"/>
              <w:jc w:val="center"/>
              <w:rPr>
                <w:rFonts w:ascii="微软雅黑" w:eastAsia="微软雅黑" w:hAnsi="微软雅黑"/>
                <w:b/>
                <w:sz w:val="24"/>
                <w:szCs w:val="24"/>
              </w:rPr>
            </w:pPr>
          </w:p>
        </w:tc>
      </w:tr>
      <w:tr w:rsidR="00791AAC" w:rsidRPr="00F378C0" w:rsidTr="00F378C0">
        <w:trPr>
          <w:trHeight w:val="20"/>
        </w:trPr>
        <w:tc>
          <w:tcPr>
            <w:tcW w:w="828" w:type="dxa"/>
            <w:vMerge/>
            <w:vAlign w:val="center"/>
          </w:tcPr>
          <w:p w:rsidR="00791AAC" w:rsidRPr="00F378C0" w:rsidRDefault="00791AAC" w:rsidP="00F378C0">
            <w:pPr>
              <w:spacing w:line="340" w:lineRule="exact"/>
              <w:jc w:val="center"/>
              <w:rPr>
                <w:rFonts w:ascii="微软雅黑" w:eastAsia="微软雅黑" w:hAnsi="微软雅黑"/>
                <w:b/>
                <w:sz w:val="24"/>
                <w:szCs w:val="24"/>
              </w:rPr>
            </w:pPr>
          </w:p>
        </w:tc>
        <w:tc>
          <w:tcPr>
            <w:tcW w:w="3047"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法人姓名</w:t>
            </w:r>
          </w:p>
        </w:tc>
        <w:tc>
          <w:tcPr>
            <w:tcW w:w="6014" w:type="dxa"/>
          </w:tcPr>
          <w:p w:rsidR="00791AAC" w:rsidRPr="00F378C0" w:rsidRDefault="00791AAC" w:rsidP="00F378C0">
            <w:pPr>
              <w:spacing w:line="340" w:lineRule="exact"/>
              <w:jc w:val="center"/>
              <w:rPr>
                <w:rFonts w:ascii="微软雅黑" w:eastAsia="微软雅黑" w:hAnsi="微软雅黑"/>
                <w:b/>
                <w:sz w:val="24"/>
                <w:szCs w:val="24"/>
              </w:rPr>
            </w:pPr>
          </w:p>
        </w:tc>
      </w:tr>
      <w:tr w:rsidR="00791AAC" w:rsidRPr="00F378C0" w:rsidTr="00F378C0">
        <w:trPr>
          <w:trHeight w:val="20"/>
        </w:trPr>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3047"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注册资金（人民币）</w:t>
            </w:r>
          </w:p>
        </w:tc>
        <w:tc>
          <w:tcPr>
            <w:tcW w:w="6014"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F378C0">
        <w:trPr>
          <w:trHeight w:val="20"/>
        </w:trPr>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3047"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预估年营业额（人民币）</w:t>
            </w:r>
          </w:p>
        </w:tc>
        <w:tc>
          <w:tcPr>
            <w:tcW w:w="6014" w:type="dxa"/>
          </w:tcPr>
          <w:p w:rsidR="00791AAC" w:rsidRPr="00F378C0" w:rsidRDefault="00791AAC" w:rsidP="00F378C0">
            <w:pPr>
              <w:spacing w:line="340" w:lineRule="exact"/>
              <w:rPr>
                <w:rFonts w:ascii="微软雅黑" w:eastAsia="微软雅黑" w:hAnsi="微软雅黑"/>
                <w:b/>
                <w:sz w:val="24"/>
                <w:szCs w:val="24"/>
              </w:rPr>
            </w:pPr>
          </w:p>
        </w:tc>
      </w:tr>
    </w:tbl>
    <w:p w:rsidR="00791AAC" w:rsidRPr="00F378C0" w:rsidRDefault="00791AAC" w:rsidP="00F378C0">
      <w:pPr>
        <w:spacing w:line="340" w:lineRule="exact"/>
        <w:rPr>
          <w:rFonts w:ascii="微软雅黑" w:eastAsia="微软雅黑" w:hAnsi="微软雅黑"/>
          <w:b/>
          <w:sz w:val="24"/>
          <w:szCs w:val="24"/>
        </w:rPr>
      </w:pPr>
      <w:r w:rsidRPr="00F378C0">
        <w:rPr>
          <w:rFonts w:ascii="微软雅黑" w:eastAsia="微软雅黑" w:hAnsi="微软雅黑" w:hint="eastAsia"/>
          <w:b/>
          <w:sz w:val="24"/>
          <w:szCs w:val="24"/>
        </w:rPr>
        <w:t>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89"/>
        <w:gridCol w:w="1887"/>
        <w:gridCol w:w="1946"/>
        <w:gridCol w:w="2366"/>
        <w:gridCol w:w="1808"/>
      </w:tblGrid>
      <w:tr w:rsidR="00791AAC" w:rsidRPr="00F378C0" w:rsidTr="00BF0C6C">
        <w:tc>
          <w:tcPr>
            <w:tcW w:w="828" w:type="dxa"/>
            <w:vMerge w:val="restart"/>
            <w:vAlign w:val="center"/>
          </w:tcPr>
          <w:p w:rsidR="00791AAC" w:rsidRPr="00F378C0" w:rsidRDefault="00791AAC" w:rsidP="00F378C0">
            <w:pPr>
              <w:spacing w:line="340" w:lineRule="exact"/>
              <w:jc w:val="center"/>
              <w:rPr>
                <w:rFonts w:ascii="微软雅黑" w:eastAsia="微软雅黑" w:hAnsi="微软雅黑"/>
                <w:b/>
                <w:sz w:val="24"/>
                <w:szCs w:val="24"/>
              </w:rPr>
            </w:pP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房</w:t>
            </w:r>
          </w:p>
          <w:p w:rsidR="00791AAC" w:rsidRPr="00F378C0" w:rsidRDefault="00791AAC" w:rsidP="00F378C0">
            <w:pPr>
              <w:spacing w:line="340" w:lineRule="exact"/>
              <w:jc w:val="center"/>
              <w:rPr>
                <w:rFonts w:ascii="微软雅黑" w:eastAsia="微软雅黑" w:hAnsi="微软雅黑"/>
                <w:b/>
                <w:sz w:val="24"/>
                <w:szCs w:val="24"/>
              </w:rPr>
            </w:pP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产</w:t>
            </w:r>
          </w:p>
        </w:tc>
        <w:tc>
          <w:tcPr>
            <w:tcW w:w="900"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序号</w:t>
            </w:r>
          </w:p>
        </w:tc>
        <w:tc>
          <w:tcPr>
            <w:tcW w:w="1924"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所在城市</w:t>
            </w:r>
          </w:p>
        </w:tc>
        <w:tc>
          <w:tcPr>
            <w:tcW w:w="1985"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房屋</w:t>
            </w:r>
            <w:proofErr w:type="gramStart"/>
            <w:r w:rsidRPr="00F378C0">
              <w:rPr>
                <w:rFonts w:ascii="微软雅黑" w:eastAsia="微软雅黑" w:hAnsi="微软雅黑" w:hint="eastAsia"/>
                <w:b/>
                <w:sz w:val="24"/>
                <w:szCs w:val="24"/>
              </w:rPr>
              <w:t>平米书</w:t>
            </w:r>
            <w:proofErr w:type="gramEnd"/>
          </w:p>
        </w:tc>
        <w:tc>
          <w:tcPr>
            <w:tcW w:w="2409"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预估价值（人民币）</w:t>
            </w:r>
          </w:p>
        </w:tc>
        <w:tc>
          <w:tcPr>
            <w:tcW w:w="1843"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备注</w:t>
            </w: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1</w:t>
            </w:r>
          </w:p>
        </w:tc>
        <w:tc>
          <w:tcPr>
            <w:tcW w:w="1924" w:type="dxa"/>
          </w:tcPr>
          <w:p w:rsidR="00791AAC" w:rsidRPr="00F378C0" w:rsidRDefault="00791AAC" w:rsidP="00F378C0">
            <w:pPr>
              <w:spacing w:line="340" w:lineRule="exact"/>
              <w:rPr>
                <w:rFonts w:ascii="微软雅黑" w:eastAsia="微软雅黑" w:hAnsi="微软雅黑"/>
                <w:b/>
                <w:sz w:val="24"/>
                <w:szCs w:val="24"/>
              </w:rPr>
            </w:pPr>
          </w:p>
        </w:tc>
        <w:tc>
          <w:tcPr>
            <w:tcW w:w="1985"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2</w:t>
            </w:r>
          </w:p>
        </w:tc>
        <w:tc>
          <w:tcPr>
            <w:tcW w:w="1924" w:type="dxa"/>
          </w:tcPr>
          <w:p w:rsidR="00791AAC" w:rsidRPr="00F378C0" w:rsidRDefault="00791AAC" w:rsidP="00F378C0">
            <w:pPr>
              <w:spacing w:line="340" w:lineRule="exact"/>
              <w:rPr>
                <w:rFonts w:ascii="微软雅黑" w:eastAsia="微软雅黑" w:hAnsi="微软雅黑"/>
                <w:b/>
                <w:sz w:val="24"/>
                <w:szCs w:val="24"/>
              </w:rPr>
            </w:pPr>
          </w:p>
        </w:tc>
        <w:tc>
          <w:tcPr>
            <w:tcW w:w="1985"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3</w:t>
            </w:r>
          </w:p>
        </w:tc>
        <w:tc>
          <w:tcPr>
            <w:tcW w:w="1924" w:type="dxa"/>
          </w:tcPr>
          <w:p w:rsidR="00791AAC" w:rsidRPr="00F378C0" w:rsidRDefault="00791AAC" w:rsidP="00F378C0">
            <w:pPr>
              <w:spacing w:line="340" w:lineRule="exact"/>
              <w:rPr>
                <w:rFonts w:ascii="微软雅黑" w:eastAsia="微软雅黑" w:hAnsi="微软雅黑"/>
                <w:b/>
                <w:sz w:val="24"/>
                <w:szCs w:val="24"/>
              </w:rPr>
            </w:pPr>
          </w:p>
        </w:tc>
        <w:tc>
          <w:tcPr>
            <w:tcW w:w="1985"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4</w:t>
            </w:r>
          </w:p>
        </w:tc>
        <w:tc>
          <w:tcPr>
            <w:tcW w:w="1924" w:type="dxa"/>
          </w:tcPr>
          <w:p w:rsidR="00791AAC" w:rsidRPr="00F378C0" w:rsidRDefault="00791AAC" w:rsidP="00F378C0">
            <w:pPr>
              <w:spacing w:line="340" w:lineRule="exact"/>
              <w:rPr>
                <w:rFonts w:ascii="微软雅黑" w:eastAsia="微软雅黑" w:hAnsi="微软雅黑"/>
                <w:b/>
                <w:sz w:val="24"/>
                <w:szCs w:val="24"/>
              </w:rPr>
            </w:pPr>
          </w:p>
        </w:tc>
        <w:tc>
          <w:tcPr>
            <w:tcW w:w="1985"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5</w:t>
            </w:r>
          </w:p>
        </w:tc>
        <w:tc>
          <w:tcPr>
            <w:tcW w:w="1924" w:type="dxa"/>
          </w:tcPr>
          <w:p w:rsidR="00791AAC" w:rsidRPr="00F378C0" w:rsidRDefault="00791AAC" w:rsidP="00F378C0">
            <w:pPr>
              <w:spacing w:line="340" w:lineRule="exact"/>
              <w:rPr>
                <w:rFonts w:ascii="微软雅黑" w:eastAsia="微软雅黑" w:hAnsi="微软雅黑"/>
                <w:b/>
                <w:sz w:val="24"/>
                <w:szCs w:val="24"/>
              </w:rPr>
            </w:pPr>
          </w:p>
        </w:tc>
        <w:tc>
          <w:tcPr>
            <w:tcW w:w="1985"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bl>
    <w:p w:rsidR="00791AAC" w:rsidRPr="00F378C0" w:rsidRDefault="00791AAC" w:rsidP="00F378C0">
      <w:pPr>
        <w:spacing w:line="340" w:lineRule="exact"/>
        <w:rPr>
          <w:rFonts w:ascii="微软雅黑" w:eastAsia="微软雅黑" w:hAnsi="微软雅黑"/>
          <w:b/>
          <w:sz w:val="24"/>
          <w:szCs w:val="24"/>
        </w:rPr>
      </w:pPr>
      <w:r w:rsidRPr="00F378C0">
        <w:rPr>
          <w:rFonts w:ascii="微软雅黑" w:eastAsia="微软雅黑" w:hAnsi="微软雅黑" w:hint="eastAsia"/>
          <w:b/>
          <w:sz w:val="24"/>
          <w:szCs w:val="24"/>
        </w:rPr>
        <w:t>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9"/>
        <w:gridCol w:w="889"/>
        <w:gridCol w:w="3830"/>
        <w:gridCol w:w="2367"/>
        <w:gridCol w:w="1809"/>
      </w:tblGrid>
      <w:tr w:rsidR="00791AAC" w:rsidRPr="00F378C0" w:rsidTr="00BF0C6C">
        <w:tc>
          <w:tcPr>
            <w:tcW w:w="828" w:type="dxa"/>
            <w:vMerge w:val="restart"/>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存</w:t>
            </w:r>
          </w:p>
          <w:p w:rsidR="00791AAC" w:rsidRPr="00F378C0" w:rsidRDefault="00791AAC" w:rsidP="00F378C0">
            <w:pPr>
              <w:spacing w:line="340" w:lineRule="exact"/>
              <w:jc w:val="center"/>
              <w:rPr>
                <w:rFonts w:ascii="微软雅黑" w:eastAsia="微软雅黑" w:hAnsi="微软雅黑"/>
                <w:b/>
                <w:sz w:val="24"/>
                <w:szCs w:val="24"/>
              </w:rPr>
            </w:pP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款</w:t>
            </w:r>
          </w:p>
        </w:tc>
        <w:tc>
          <w:tcPr>
            <w:tcW w:w="900"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序号</w:t>
            </w:r>
          </w:p>
        </w:tc>
        <w:tc>
          <w:tcPr>
            <w:tcW w:w="3909"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银行名称（例如：中国银行等）</w:t>
            </w:r>
          </w:p>
        </w:tc>
        <w:tc>
          <w:tcPr>
            <w:tcW w:w="2409"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余额（人民币）</w:t>
            </w:r>
          </w:p>
        </w:tc>
        <w:tc>
          <w:tcPr>
            <w:tcW w:w="1843"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开户行时间</w:t>
            </w: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1</w:t>
            </w:r>
          </w:p>
        </w:tc>
        <w:tc>
          <w:tcPr>
            <w:tcW w:w="390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2</w:t>
            </w:r>
          </w:p>
        </w:tc>
        <w:tc>
          <w:tcPr>
            <w:tcW w:w="390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3</w:t>
            </w:r>
          </w:p>
        </w:tc>
        <w:tc>
          <w:tcPr>
            <w:tcW w:w="390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4</w:t>
            </w:r>
          </w:p>
        </w:tc>
        <w:tc>
          <w:tcPr>
            <w:tcW w:w="390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5</w:t>
            </w:r>
          </w:p>
        </w:tc>
        <w:tc>
          <w:tcPr>
            <w:tcW w:w="390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bl>
    <w:p w:rsidR="00791AAC" w:rsidRPr="00F378C0" w:rsidRDefault="00791AAC" w:rsidP="00F378C0">
      <w:pPr>
        <w:spacing w:line="340" w:lineRule="exact"/>
        <w:rPr>
          <w:rFonts w:ascii="微软雅黑" w:eastAsia="微软雅黑" w:hAnsi="微软雅黑"/>
          <w:b/>
          <w:sz w:val="24"/>
          <w:szCs w:val="24"/>
        </w:rPr>
      </w:pPr>
      <w:r w:rsidRPr="00F378C0">
        <w:rPr>
          <w:rFonts w:ascii="微软雅黑" w:eastAsia="微软雅黑" w:hAnsi="微软雅黑" w:hint="eastAsia"/>
          <w:b/>
          <w:sz w:val="24"/>
          <w:szCs w:val="24"/>
        </w:rPr>
        <w:t>四．</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888"/>
        <w:gridCol w:w="1591"/>
        <w:gridCol w:w="2243"/>
        <w:gridCol w:w="2366"/>
        <w:gridCol w:w="1808"/>
      </w:tblGrid>
      <w:tr w:rsidR="00791AAC" w:rsidRPr="00F378C0" w:rsidTr="00BF0C6C">
        <w:tc>
          <w:tcPr>
            <w:tcW w:w="828" w:type="dxa"/>
            <w:vMerge w:val="restart"/>
            <w:vAlign w:val="center"/>
          </w:tcPr>
          <w:p w:rsidR="00791AAC" w:rsidRPr="00F378C0" w:rsidRDefault="00791AAC" w:rsidP="00F378C0">
            <w:pPr>
              <w:spacing w:line="340" w:lineRule="exact"/>
              <w:jc w:val="center"/>
              <w:rPr>
                <w:rFonts w:ascii="微软雅黑" w:eastAsia="微软雅黑" w:hAnsi="微软雅黑"/>
                <w:b/>
                <w:sz w:val="24"/>
                <w:szCs w:val="24"/>
              </w:rPr>
            </w:pP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车</w:t>
            </w:r>
          </w:p>
          <w:p w:rsidR="00791AAC" w:rsidRPr="00F378C0" w:rsidRDefault="00791AAC" w:rsidP="00F378C0">
            <w:pPr>
              <w:spacing w:line="340" w:lineRule="exact"/>
              <w:jc w:val="center"/>
              <w:rPr>
                <w:rFonts w:ascii="微软雅黑" w:eastAsia="微软雅黑" w:hAnsi="微软雅黑"/>
                <w:b/>
                <w:sz w:val="24"/>
                <w:szCs w:val="24"/>
              </w:rPr>
            </w:pPr>
          </w:p>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产</w:t>
            </w:r>
          </w:p>
        </w:tc>
        <w:tc>
          <w:tcPr>
            <w:tcW w:w="900"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序号</w:t>
            </w:r>
          </w:p>
        </w:tc>
        <w:tc>
          <w:tcPr>
            <w:tcW w:w="1620"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车辆品牌</w:t>
            </w:r>
          </w:p>
        </w:tc>
        <w:tc>
          <w:tcPr>
            <w:tcW w:w="2289"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车辆型号</w:t>
            </w:r>
          </w:p>
        </w:tc>
        <w:tc>
          <w:tcPr>
            <w:tcW w:w="2409"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预估价值（人民币）</w:t>
            </w:r>
          </w:p>
        </w:tc>
        <w:tc>
          <w:tcPr>
            <w:tcW w:w="1843" w:type="dxa"/>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备注</w:t>
            </w: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1</w:t>
            </w:r>
          </w:p>
        </w:tc>
        <w:tc>
          <w:tcPr>
            <w:tcW w:w="1620" w:type="dxa"/>
          </w:tcPr>
          <w:p w:rsidR="00791AAC" w:rsidRPr="00F378C0" w:rsidRDefault="00791AAC" w:rsidP="00F378C0">
            <w:pPr>
              <w:spacing w:line="340" w:lineRule="exact"/>
              <w:rPr>
                <w:rFonts w:ascii="微软雅黑" w:eastAsia="微软雅黑" w:hAnsi="微软雅黑"/>
                <w:b/>
                <w:sz w:val="24"/>
                <w:szCs w:val="24"/>
              </w:rPr>
            </w:pPr>
          </w:p>
        </w:tc>
        <w:tc>
          <w:tcPr>
            <w:tcW w:w="228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2</w:t>
            </w:r>
          </w:p>
        </w:tc>
        <w:tc>
          <w:tcPr>
            <w:tcW w:w="1620" w:type="dxa"/>
          </w:tcPr>
          <w:p w:rsidR="00791AAC" w:rsidRPr="00F378C0" w:rsidRDefault="00791AAC" w:rsidP="00F378C0">
            <w:pPr>
              <w:spacing w:line="340" w:lineRule="exact"/>
              <w:rPr>
                <w:rFonts w:ascii="微软雅黑" w:eastAsia="微软雅黑" w:hAnsi="微软雅黑"/>
                <w:b/>
                <w:sz w:val="24"/>
                <w:szCs w:val="24"/>
              </w:rPr>
            </w:pPr>
          </w:p>
        </w:tc>
        <w:tc>
          <w:tcPr>
            <w:tcW w:w="228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3</w:t>
            </w:r>
          </w:p>
        </w:tc>
        <w:tc>
          <w:tcPr>
            <w:tcW w:w="1620" w:type="dxa"/>
          </w:tcPr>
          <w:p w:rsidR="00791AAC" w:rsidRPr="00F378C0" w:rsidRDefault="00791AAC" w:rsidP="00F378C0">
            <w:pPr>
              <w:spacing w:line="340" w:lineRule="exact"/>
              <w:rPr>
                <w:rFonts w:ascii="微软雅黑" w:eastAsia="微软雅黑" w:hAnsi="微软雅黑"/>
                <w:b/>
                <w:sz w:val="24"/>
                <w:szCs w:val="24"/>
              </w:rPr>
            </w:pPr>
          </w:p>
        </w:tc>
        <w:tc>
          <w:tcPr>
            <w:tcW w:w="228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4</w:t>
            </w:r>
          </w:p>
        </w:tc>
        <w:tc>
          <w:tcPr>
            <w:tcW w:w="1620" w:type="dxa"/>
          </w:tcPr>
          <w:p w:rsidR="00791AAC" w:rsidRPr="00F378C0" w:rsidRDefault="00791AAC" w:rsidP="00F378C0">
            <w:pPr>
              <w:spacing w:line="340" w:lineRule="exact"/>
              <w:rPr>
                <w:rFonts w:ascii="微软雅黑" w:eastAsia="微软雅黑" w:hAnsi="微软雅黑"/>
                <w:b/>
                <w:sz w:val="24"/>
                <w:szCs w:val="24"/>
              </w:rPr>
            </w:pPr>
          </w:p>
        </w:tc>
        <w:tc>
          <w:tcPr>
            <w:tcW w:w="228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r w:rsidR="00791AAC" w:rsidRPr="00F378C0" w:rsidTr="00BF0C6C">
        <w:tc>
          <w:tcPr>
            <w:tcW w:w="828" w:type="dxa"/>
            <w:vMerge/>
          </w:tcPr>
          <w:p w:rsidR="00791AAC" w:rsidRPr="00F378C0" w:rsidRDefault="00791AAC" w:rsidP="00F378C0">
            <w:pPr>
              <w:spacing w:line="340" w:lineRule="exact"/>
              <w:rPr>
                <w:rFonts w:ascii="微软雅黑" w:eastAsia="微软雅黑" w:hAnsi="微软雅黑"/>
                <w:b/>
                <w:sz w:val="24"/>
                <w:szCs w:val="24"/>
              </w:rPr>
            </w:pPr>
          </w:p>
        </w:tc>
        <w:tc>
          <w:tcPr>
            <w:tcW w:w="900" w:type="dxa"/>
            <w:vAlign w:val="center"/>
          </w:tcPr>
          <w:p w:rsidR="00791AAC" w:rsidRPr="00F378C0" w:rsidRDefault="00791AAC" w:rsidP="00F378C0">
            <w:pPr>
              <w:spacing w:line="340" w:lineRule="exact"/>
              <w:jc w:val="center"/>
              <w:rPr>
                <w:rFonts w:ascii="微软雅黑" w:eastAsia="微软雅黑" w:hAnsi="微软雅黑"/>
                <w:b/>
                <w:sz w:val="24"/>
                <w:szCs w:val="24"/>
              </w:rPr>
            </w:pPr>
            <w:r w:rsidRPr="00F378C0">
              <w:rPr>
                <w:rFonts w:ascii="微软雅黑" w:eastAsia="微软雅黑" w:hAnsi="微软雅黑" w:hint="eastAsia"/>
                <w:b/>
                <w:sz w:val="24"/>
                <w:szCs w:val="24"/>
              </w:rPr>
              <w:t>5</w:t>
            </w:r>
          </w:p>
        </w:tc>
        <w:tc>
          <w:tcPr>
            <w:tcW w:w="1620" w:type="dxa"/>
          </w:tcPr>
          <w:p w:rsidR="00791AAC" w:rsidRPr="00F378C0" w:rsidRDefault="00791AAC" w:rsidP="00F378C0">
            <w:pPr>
              <w:spacing w:line="340" w:lineRule="exact"/>
              <w:rPr>
                <w:rFonts w:ascii="微软雅黑" w:eastAsia="微软雅黑" w:hAnsi="微软雅黑"/>
                <w:b/>
                <w:sz w:val="24"/>
                <w:szCs w:val="24"/>
              </w:rPr>
            </w:pPr>
          </w:p>
        </w:tc>
        <w:tc>
          <w:tcPr>
            <w:tcW w:w="2289" w:type="dxa"/>
          </w:tcPr>
          <w:p w:rsidR="00791AAC" w:rsidRPr="00F378C0" w:rsidRDefault="00791AAC" w:rsidP="00F378C0">
            <w:pPr>
              <w:spacing w:line="340" w:lineRule="exact"/>
              <w:rPr>
                <w:rFonts w:ascii="微软雅黑" w:eastAsia="微软雅黑" w:hAnsi="微软雅黑"/>
                <w:b/>
                <w:sz w:val="24"/>
                <w:szCs w:val="24"/>
              </w:rPr>
            </w:pPr>
          </w:p>
        </w:tc>
        <w:tc>
          <w:tcPr>
            <w:tcW w:w="2409" w:type="dxa"/>
          </w:tcPr>
          <w:p w:rsidR="00791AAC" w:rsidRPr="00F378C0" w:rsidRDefault="00791AAC" w:rsidP="00F378C0">
            <w:pPr>
              <w:spacing w:line="340" w:lineRule="exact"/>
              <w:rPr>
                <w:rFonts w:ascii="微软雅黑" w:eastAsia="微软雅黑" w:hAnsi="微软雅黑"/>
                <w:b/>
                <w:sz w:val="24"/>
                <w:szCs w:val="24"/>
              </w:rPr>
            </w:pPr>
          </w:p>
        </w:tc>
        <w:tc>
          <w:tcPr>
            <w:tcW w:w="1843" w:type="dxa"/>
          </w:tcPr>
          <w:p w:rsidR="00791AAC" w:rsidRPr="00F378C0" w:rsidRDefault="00791AAC" w:rsidP="00F378C0">
            <w:pPr>
              <w:spacing w:line="340" w:lineRule="exact"/>
              <w:rPr>
                <w:rFonts w:ascii="微软雅黑" w:eastAsia="微软雅黑" w:hAnsi="微软雅黑"/>
                <w:b/>
                <w:sz w:val="24"/>
                <w:szCs w:val="24"/>
              </w:rPr>
            </w:pPr>
          </w:p>
        </w:tc>
      </w:tr>
    </w:tbl>
    <w:p w:rsidR="00791AAC" w:rsidRPr="00791AAC" w:rsidRDefault="00791AAC" w:rsidP="00791AAC">
      <w:pPr>
        <w:rPr>
          <w:rFonts w:ascii="微软雅黑" w:eastAsia="微软雅黑" w:hAnsi="微软雅黑"/>
          <w:b/>
        </w:rPr>
      </w:pPr>
    </w:p>
    <w:p w:rsidR="00791AAC" w:rsidRPr="00791AAC" w:rsidRDefault="00791AAC" w:rsidP="00F378C0">
      <w:pPr>
        <w:spacing w:line="340" w:lineRule="exact"/>
        <w:rPr>
          <w:rFonts w:ascii="微软雅黑" w:eastAsia="微软雅黑" w:hAnsi="微软雅黑"/>
          <w:b/>
        </w:rPr>
      </w:pPr>
      <w:r w:rsidRPr="00791AAC">
        <w:rPr>
          <w:rFonts w:ascii="微软雅黑" w:eastAsia="微软雅黑" w:hAnsi="微软雅黑" w:hint="eastAsia"/>
          <w:b/>
        </w:rPr>
        <w:t>备注：以上信息请详细填写，</w:t>
      </w:r>
      <w:proofErr w:type="gramStart"/>
      <w:r w:rsidRPr="00791AAC">
        <w:rPr>
          <w:rFonts w:ascii="微软雅黑" w:eastAsia="微软雅黑" w:hAnsi="微软雅黑" w:hint="eastAsia"/>
          <w:b/>
        </w:rPr>
        <w:t>且以上</w:t>
      </w:r>
      <w:proofErr w:type="gramEnd"/>
      <w:r w:rsidRPr="00791AAC">
        <w:rPr>
          <w:rFonts w:ascii="微软雅黑" w:eastAsia="微软雅黑" w:hAnsi="微软雅黑" w:hint="eastAsia"/>
          <w:b/>
        </w:rPr>
        <w:t>所提供的资产</w:t>
      </w:r>
      <w:proofErr w:type="gramStart"/>
      <w:r w:rsidRPr="00791AAC">
        <w:rPr>
          <w:rFonts w:ascii="微软雅黑" w:eastAsia="微软雅黑" w:hAnsi="微软雅黑" w:hint="eastAsia"/>
          <w:b/>
        </w:rPr>
        <w:t>开说明</w:t>
      </w:r>
      <w:proofErr w:type="gramEnd"/>
      <w:r w:rsidRPr="00791AAC">
        <w:rPr>
          <w:rFonts w:ascii="微软雅黑" w:eastAsia="微软雅黑" w:hAnsi="微软雅黑" w:hint="eastAsia"/>
          <w:b/>
        </w:rPr>
        <w:t>会时需全部带齐原件。若为企业法人请带上企业营业执照副本原件。</w:t>
      </w:r>
    </w:p>
    <w:p w:rsidR="00791AAC" w:rsidRPr="00791AAC" w:rsidRDefault="00791AAC" w:rsidP="00791AAC">
      <w:pPr>
        <w:rPr>
          <w:rFonts w:ascii="微软雅黑" w:eastAsia="微软雅黑" w:hAnsi="微软雅黑"/>
          <w:b/>
        </w:rPr>
      </w:pPr>
    </w:p>
    <w:p w:rsidR="00791AAC" w:rsidRPr="00791AAC" w:rsidRDefault="00791AAC" w:rsidP="002A7859">
      <w:pPr>
        <w:pStyle w:val="a8"/>
        <w:spacing w:after="0" w:line="440" w:lineRule="exact"/>
        <w:rPr>
          <w:rFonts w:ascii="微软雅黑" w:eastAsia="微软雅黑" w:hAnsi="微软雅黑"/>
          <w:i/>
          <w:sz w:val="24"/>
          <w:szCs w:val="24"/>
        </w:rPr>
      </w:pPr>
      <w:r w:rsidRPr="00791AAC">
        <w:rPr>
          <w:rFonts w:ascii="微软雅黑" w:eastAsia="微软雅黑" w:hAnsi="微软雅黑" w:hint="eastAsia"/>
          <w:i/>
          <w:sz w:val="24"/>
          <w:szCs w:val="24"/>
        </w:rPr>
        <w:t>我谨声明，以上所填各项内容均真实、详尽。我明白：所列内容如被发现不实或不详，我将承担由此造成的一些后果。</w:t>
      </w:r>
    </w:p>
    <w:p w:rsidR="002A7859" w:rsidRDefault="00791AAC" w:rsidP="00791AAC">
      <w:pPr>
        <w:pStyle w:val="Default"/>
        <w:rPr>
          <w:rFonts w:ascii="微软雅黑" w:eastAsia="微软雅黑" w:hAnsi="微软雅黑"/>
        </w:rPr>
      </w:pPr>
      <w:r w:rsidRPr="00791AAC">
        <w:rPr>
          <w:rFonts w:ascii="微软雅黑" w:eastAsia="微软雅黑" w:hAnsi="微软雅黑" w:hint="eastAsia"/>
        </w:rPr>
        <w:lastRenderedPageBreak/>
        <w:t>附件1</w:t>
      </w:r>
      <w:r w:rsidR="002A7859">
        <w:rPr>
          <w:rFonts w:ascii="微软雅黑" w:eastAsia="微软雅黑" w:hAnsi="微软雅黑" w:hint="eastAsia"/>
        </w:rPr>
        <w:t xml:space="preserve">                       </w:t>
      </w:r>
    </w:p>
    <w:p w:rsidR="00791AAC" w:rsidRPr="00791AAC" w:rsidRDefault="002A7859" w:rsidP="002A7859">
      <w:pPr>
        <w:pStyle w:val="Default"/>
        <w:jc w:val="center"/>
        <w:rPr>
          <w:rFonts w:ascii="微软雅黑" w:eastAsia="微软雅黑" w:hAnsi="微软雅黑"/>
          <w:b/>
        </w:rPr>
      </w:pPr>
      <w:r w:rsidRPr="00791AAC">
        <w:rPr>
          <w:rFonts w:ascii="微软雅黑" w:eastAsia="微软雅黑" w:hAnsi="微软雅黑" w:hint="eastAsia"/>
          <w:b/>
        </w:rPr>
        <w:t>个人简历（</w:t>
      </w:r>
      <w:r w:rsidRPr="00791AAC">
        <w:rPr>
          <w:rFonts w:ascii="微软雅黑" w:eastAsia="微软雅黑" w:hAnsi="微软雅黑"/>
          <w:b/>
        </w:rPr>
        <w:t>Sample Resume</w:t>
      </w:r>
      <w:r w:rsidRPr="00791AAC">
        <w:rPr>
          <w:rFonts w:ascii="微软雅黑" w:eastAsia="微软雅黑" w:hAnsi="微软雅黑" w:hint="eastAsia"/>
          <w:b/>
        </w:rPr>
        <w:t>）</w:t>
      </w:r>
    </w:p>
    <w:tbl>
      <w:tblPr>
        <w:tblW w:w="98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7075"/>
      </w:tblGrid>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姓名  Name</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（汉字）：</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（拼音）：</w:t>
            </w: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性别  Sex</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出生日期  DOB</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出生地  Place of Birth</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家庭住址  Home Address</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家庭电话  Home Telephone</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工作电话  Work Telephone</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手机号码  Cell Phone</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电子邮箱  Email Address</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vMerge w:val="restart"/>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教育背景</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Education Background</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From      （月份）     （年）to     （月份）     （年）</w:t>
            </w:r>
          </w:p>
        </w:tc>
      </w:tr>
      <w:tr w:rsidR="00791AAC" w:rsidRPr="00791AAC" w:rsidTr="00BD505B">
        <w:trPr>
          <w:trHeight w:val="20"/>
        </w:trPr>
        <w:tc>
          <w:tcPr>
            <w:tcW w:w="2814" w:type="dxa"/>
            <w:vMerge/>
          </w:tcPr>
          <w:p w:rsidR="00791AAC" w:rsidRPr="00791AAC" w:rsidRDefault="00791AAC" w:rsidP="002A7859">
            <w:pPr>
              <w:pStyle w:val="Default"/>
              <w:spacing w:line="300" w:lineRule="exact"/>
              <w:rPr>
                <w:rFonts w:ascii="微软雅黑" w:eastAsia="微软雅黑" w:hAnsi="微软雅黑"/>
                <w:sz w:val="21"/>
                <w:szCs w:val="21"/>
              </w:rPr>
            </w:pP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Name of University(大学名称)：</w:t>
            </w:r>
          </w:p>
        </w:tc>
      </w:tr>
      <w:tr w:rsidR="00791AAC" w:rsidRPr="00791AAC" w:rsidTr="00BD505B">
        <w:trPr>
          <w:trHeight w:val="20"/>
        </w:trPr>
        <w:tc>
          <w:tcPr>
            <w:tcW w:w="2814" w:type="dxa"/>
            <w:vMerge/>
          </w:tcPr>
          <w:p w:rsidR="00791AAC" w:rsidRPr="00791AAC" w:rsidRDefault="00791AAC" w:rsidP="002A7859">
            <w:pPr>
              <w:pStyle w:val="Default"/>
              <w:spacing w:line="300" w:lineRule="exact"/>
              <w:rPr>
                <w:rFonts w:ascii="微软雅黑" w:eastAsia="微软雅黑" w:hAnsi="微软雅黑"/>
                <w:sz w:val="21"/>
                <w:szCs w:val="21"/>
              </w:rPr>
            </w:pP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Major and Degree(专业和学位):</w:t>
            </w:r>
          </w:p>
        </w:tc>
      </w:tr>
      <w:tr w:rsidR="00791AAC" w:rsidRPr="00791AAC" w:rsidTr="00BD505B">
        <w:trPr>
          <w:trHeight w:val="20"/>
        </w:trPr>
        <w:tc>
          <w:tcPr>
            <w:tcW w:w="2814" w:type="dxa"/>
            <w:vMerge/>
          </w:tcPr>
          <w:p w:rsidR="00791AAC" w:rsidRPr="00791AAC" w:rsidRDefault="00791AAC" w:rsidP="002A7859">
            <w:pPr>
              <w:pStyle w:val="Default"/>
              <w:spacing w:line="300" w:lineRule="exact"/>
              <w:rPr>
                <w:rFonts w:ascii="微软雅黑" w:eastAsia="微软雅黑" w:hAnsi="微软雅黑"/>
                <w:sz w:val="21"/>
                <w:szCs w:val="21"/>
              </w:rPr>
            </w:pP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sz w:val="21"/>
                <w:szCs w:val="21"/>
              </w:rPr>
              <w:t>Essays</w:t>
            </w:r>
            <w:r w:rsidRPr="00791AAC">
              <w:rPr>
                <w:rFonts w:ascii="微软雅黑" w:eastAsia="微软雅黑" w:hAnsi="微软雅黑" w:hint="eastAsia"/>
                <w:sz w:val="21"/>
                <w:szCs w:val="21"/>
              </w:rPr>
              <w:t>/Field of Research(论文标题/研究焦点):</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（只对硕士和博士学位）</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（1）</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（2）</w:t>
            </w:r>
          </w:p>
        </w:tc>
      </w:tr>
      <w:tr w:rsidR="00791AAC" w:rsidRPr="00791AAC" w:rsidTr="00BD505B">
        <w:trPr>
          <w:trHeight w:val="20"/>
        </w:trPr>
        <w:tc>
          <w:tcPr>
            <w:tcW w:w="2814" w:type="dxa"/>
            <w:vMerge w:val="restart"/>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工作经历</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Work Experience</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From      （月份）     （年）to     （月份）     （年）</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Name of Employer(单位名称)：</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Address（地址）：</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Position（职位）：</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sz w:val="21"/>
                <w:szCs w:val="21"/>
              </w:rPr>
              <w:t>Describe your Duties</w:t>
            </w:r>
            <w:r w:rsidRPr="00791AAC">
              <w:rPr>
                <w:rFonts w:ascii="微软雅黑" w:eastAsia="微软雅黑" w:hAnsi="微软雅黑" w:hint="eastAsia"/>
                <w:sz w:val="21"/>
                <w:szCs w:val="21"/>
              </w:rPr>
              <w:t>（工作职责）</w:t>
            </w:r>
            <w:r w:rsidRPr="00791AAC">
              <w:rPr>
                <w:rFonts w:ascii="微软雅黑" w:eastAsia="微软雅黑" w:hAnsi="微软雅黑"/>
                <w:sz w:val="21"/>
                <w:szCs w:val="21"/>
              </w:rPr>
              <w:t>:</w:t>
            </w:r>
          </w:p>
        </w:tc>
      </w:tr>
      <w:tr w:rsidR="00791AAC" w:rsidRPr="00791AAC" w:rsidTr="00BD505B">
        <w:trPr>
          <w:trHeight w:val="20"/>
        </w:trPr>
        <w:tc>
          <w:tcPr>
            <w:tcW w:w="2814" w:type="dxa"/>
            <w:vMerge/>
          </w:tcPr>
          <w:p w:rsidR="00791AAC" w:rsidRPr="00791AAC" w:rsidRDefault="00791AAC" w:rsidP="002A7859">
            <w:pPr>
              <w:pStyle w:val="Default"/>
              <w:spacing w:line="300" w:lineRule="exact"/>
              <w:rPr>
                <w:rFonts w:ascii="微软雅黑" w:eastAsia="微软雅黑" w:hAnsi="微软雅黑"/>
                <w:sz w:val="21"/>
                <w:szCs w:val="21"/>
              </w:rPr>
            </w:pP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From      （月份）     （年）to     （月份）     （年）</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Name of Employer(单位名称)：</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Address（地址）：</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Position（职位）：</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sz w:val="21"/>
                <w:szCs w:val="21"/>
              </w:rPr>
              <w:t>Describe your Duties</w:t>
            </w:r>
            <w:r w:rsidRPr="00791AAC">
              <w:rPr>
                <w:rFonts w:ascii="微软雅黑" w:eastAsia="微软雅黑" w:hAnsi="微软雅黑" w:hint="eastAsia"/>
                <w:sz w:val="21"/>
                <w:szCs w:val="21"/>
              </w:rPr>
              <w:t>（工作职责）</w:t>
            </w:r>
            <w:r w:rsidRPr="00791AAC">
              <w:rPr>
                <w:rFonts w:ascii="微软雅黑" w:eastAsia="微软雅黑" w:hAnsi="微软雅黑"/>
                <w:sz w:val="21"/>
                <w:szCs w:val="21"/>
              </w:rPr>
              <w:t>:</w:t>
            </w: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所获奖项/加入哪些团体组织</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Award / Organizations</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出版物  Publication</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Title（标题）：         Year of publishing（出版年份）：</w:t>
            </w: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 xml:space="preserve">出国经历 </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Entries of other countries</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国家（年）</w:t>
            </w:r>
            <w:r w:rsidRPr="00791AAC">
              <w:rPr>
                <w:rFonts w:ascii="微软雅黑" w:eastAsia="微软雅黑" w:hAnsi="微软雅黑"/>
                <w:sz w:val="21"/>
                <w:szCs w:val="21"/>
              </w:rPr>
              <w:t xml:space="preserve"> </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例如：美国（</w:t>
            </w:r>
            <w:r w:rsidRPr="00791AAC">
              <w:rPr>
                <w:rFonts w:ascii="微软雅黑" w:eastAsia="微软雅黑" w:hAnsi="微软雅黑"/>
                <w:sz w:val="21"/>
                <w:szCs w:val="21"/>
              </w:rPr>
              <w:t>2002</w:t>
            </w:r>
            <w:r w:rsidRPr="00791AAC">
              <w:rPr>
                <w:rFonts w:ascii="微软雅黑" w:eastAsia="微软雅黑" w:hAnsi="微软雅黑" w:hint="eastAsia"/>
                <w:sz w:val="21"/>
                <w:szCs w:val="21"/>
              </w:rPr>
              <w:t>，</w:t>
            </w:r>
            <w:r w:rsidRPr="00791AAC">
              <w:rPr>
                <w:rFonts w:ascii="微软雅黑" w:eastAsia="微软雅黑" w:hAnsi="微软雅黑"/>
                <w:sz w:val="21"/>
                <w:szCs w:val="21"/>
              </w:rPr>
              <w:t>2003</w:t>
            </w:r>
            <w:r w:rsidRPr="00791AAC">
              <w:rPr>
                <w:rFonts w:ascii="微软雅黑" w:eastAsia="微软雅黑" w:hAnsi="微软雅黑" w:hint="eastAsia"/>
                <w:sz w:val="21"/>
                <w:szCs w:val="21"/>
              </w:rPr>
              <w:t>）；加拿大（</w:t>
            </w:r>
            <w:r w:rsidRPr="00791AAC">
              <w:rPr>
                <w:rFonts w:ascii="微软雅黑" w:eastAsia="微软雅黑" w:hAnsi="微软雅黑"/>
                <w:sz w:val="21"/>
                <w:szCs w:val="21"/>
              </w:rPr>
              <w:t>2008</w:t>
            </w:r>
            <w:r w:rsidRPr="00791AAC">
              <w:rPr>
                <w:rFonts w:ascii="微软雅黑" w:eastAsia="微软雅黑" w:hAnsi="微软雅黑" w:hint="eastAsia"/>
                <w:sz w:val="21"/>
                <w:szCs w:val="21"/>
              </w:rPr>
              <w:t>，</w:t>
            </w:r>
            <w:r w:rsidRPr="00791AAC">
              <w:rPr>
                <w:rFonts w:ascii="微软雅黑" w:eastAsia="微软雅黑" w:hAnsi="微软雅黑"/>
                <w:sz w:val="21"/>
                <w:szCs w:val="21"/>
              </w:rPr>
              <w:t>2009</w:t>
            </w:r>
            <w:r w:rsidRPr="00791AAC">
              <w:rPr>
                <w:rFonts w:ascii="微软雅黑" w:eastAsia="微软雅黑" w:hAnsi="微软雅黑" w:hint="eastAsia"/>
                <w:sz w:val="21"/>
                <w:szCs w:val="21"/>
              </w:rPr>
              <w:t>）</w:t>
            </w:r>
            <w:r w:rsidRPr="00791AAC">
              <w:rPr>
                <w:rFonts w:ascii="微软雅黑" w:eastAsia="微软雅黑" w:hAnsi="微软雅黑"/>
                <w:sz w:val="21"/>
                <w:szCs w:val="21"/>
              </w:rPr>
              <w:t xml:space="preserve"> </w:t>
            </w:r>
          </w:p>
        </w:tc>
      </w:tr>
      <w:tr w:rsidR="00791AAC" w:rsidRPr="00791AAC" w:rsidTr="00BD505B">
        <w:trPr>
          <w:trHeight w:val="20"/>
        </w:trPr>
        <w:tc>
          <w:tcPr>
            <w:tcW w:w="2814"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同行人（可以是您的朋友、同事、家人等）</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 xml:space="preserve">People </w:t>
            </w:r>
            <w:r w:rsidRPr="00791AAC">
              <w:rPr>
                <w:rFonts w:ascii="微软雅黑" w:eastAsia="微软雅黑" w:hAnsi="微软雅黑"/>
                <w:sz w:val="21"/>
                <w:szCs w:val="21"/>
              </w:rPr>
              <w:t>accompanying</w:t>
            </w:r>
            <w:r w:rsidRPr="00791AAC">
              <w:rPr>
                <w:rFonts w:ascii="微软雅黑" w:eastAsia="微软雅黑" w:hAnsi="微软雅黑" w:hint="eastAsia"/>
                <w:sz w:val="21"/>
                <w:szCs w:val="21"/>
              </w:rPr>
              <w:t xml:space="preserve"> you</w:t>
            </w:r>
          </w:p>
        </w:tc>
        <w:tc>
          <w:tcPr>
            <w:tcW w:w="7075" w:type="dxa"/>
          </w:tcPr>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Name（姓名）：                   Relationship（关系）：</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Name（姓名）：                   Relationship（关系）：</w:t>
            </w:r>
          </w:p>
          <w:p w:rsidR="00791AAC" w:rsidRPr="00791AAC" w:rsidRDefault="00791AAC" w:rsidP="002A7859">
            <w:pPr>
              <w:pStyle w:val="Default"/>
              <w:spacing w:line="300" w:lineRule="exact"/>
              <w:rPr>
                <w:rFonts w:ascii="微软雅黑" w:eastAsia="微软雅黑" w:hAnsi="微软雅黑"/>
                <w:sz w:val="21"/>
                <w:szCs w:val="21"/>
              </w:rPr>
            </w:pPr>
            <w:r w:rsidRPr="00791AAC">
              <w:rPr>
                <w:rFonts w:ascii="微软雅黑" w:eastAsia="微软雅黑" w:hAnsi="微软雅黑" w:hint="eastAsia"/>
                <w:sz w:val="21"/>
                <w:szCs w:val="21"/>
              </w:rPr>
              <w:t>Name（姓名）：                   Relationship（关系）：</w:t>
            </w:r>
          </w:p>
        </w:tc>
      </w:tr>
    </w:tbl>
    <w:p w:rsidR="00791AAC" w:rsidRPr="00791AAC" w:rsidRDefault="00791AAC" w:rsidP="00791AAC">
      <w:pPr>
        <w:adjustRightInd w:val="0"/>
        <w:spacing w:line="100" w:lineRule="atLeast"/>
        <w:rPr>
          <w:rFonts w:ascii="微软雅黑" w:eastAsia="微软雅黑" w:hAnsi="微软雅黑" w:cs="宋体"/>
          <w:bCs/>
          <w:szCs w:val="21"/>
        </w:rPr>
      </w:pPr>
      <w:r w:rsidRPr="00791AAC">
        <w:rPr>
          <w:rFonts w:ascii="微软雅黑" w:eastAsia="微软雅黑" w:hAnsi="微软雅黑" w:cs="宋体" w:hint="eastAsia"/>
          <w:bCs/>
          <w:szCs w:val="21"/>
        </w:rPr>
        <w:lastRenderedPageBreak/>
        <w:t>附件2</w:t>
      </w:r>
    </w:p>
    <w:p w:rsidR="00791AAC" w:rsidRPr="00791AAC" w:rsidRDefault="00791AAC" w:rsidP="00791AAC">
      <w:pPr>
        <w:adjustRightInd w:val="0"/>
        <w:spacing w:line="100" w:lineRule="atLeast"/>
        <w:jc w:val="center"/>
        <w:rPr>
          <w:rFonts w:ascii="微软雅黑" w:eastAsia="微软雅黑" w:hAnsi="微软雅黑" w:cs="宋体"/>
          <w:bCs/>
          <w:szCs w:val="21"/>
        </w:rPr>
      </w:pPr>
      <w:r w:rsidRPr="00791AAC">
        <w:rPr>
          <w:rFonts w:ascii="微软雅黑" w:eastAsia="微软雅黑" w:hAnsi="微软雅黑" w:hint="eastAsia"/>
          <w:b/>
        </w:rPr>
        <w:t>在职证明</w:t>
      </w:r>
    </w:p>
    <w:p w:rsidR="00791AAC" w:rsidRPr="00791AAC" w:rsidRDefault="00791AAC" w:rsidP="00791AAC">
      <w:pPr>
        <w:spacing w:line="360" w:lineRule="auto"/>
        <w:rPr>
          <w:rFonts w:ascii="微软雅黑" w:eastAsia="微软雅黑" w:hAnsi="微软雅黑" w:cs="宋体"/>
          <w:sz w:val="24"/>
        </w:rPr>
      </w:pPr>
    </w:p>
    <w:p w:rsidR="00791AAC" w:rsidRPr="00791AAC" w:rsidRDefault="00791AAC" w:rsidP="00791AAC">
      <w:pPr>
        <w:spacing w:line="360" w:lineRule="auto"/>
        <w:jc w:val="center"/>
        <w:rPr>
          <w:rFonts w:ascii="微软雅黑" w:eastAsia="微软雅黑" w:hAnsi="微软雅黑"/>
          <w:sz w:val="24"/>
        </w:rPr>
      </w:pPr>
      <w:r w:rsidRPr="00791AAC">
        <w:rPr>
          <w:rFonts w:ascii="微软雅黑" w:eastAsia="微软雅黑" w:hAnsi="微软雅黑" w:hint="eastAsia"/>
          <w:sz w:val="24"/>
        </w:rPr>
        <w:t>在职证明（样本）</w:t>
      </w:r>
    </w:p>
    <w:p w:rsidR="00791AAC" w:rsidRPr="00791AAC" w:rsidRDefault="00791AAC" w:rsidP="00791AAC">
      <w:pPr>
        <w:spacing w:line="360" w:lineRule="auto"/>
        <w:ind w:firstLineChars="200" w:firstLine="480"/>
        <w:rPr>
          <w:rFonts w:ascii="微软雅黑" w:eastAsia="微软雅黑" w:hAnsi="微软雅黑"/>
          <w:sz w:val="24"/>
        </w:rPr>
      </w:pPr>
      <w:r w:rsidRPr="00791AAC">
        <w:rPr>
          <w:rFonts w:ascii="微软雅黑" w:eastAsia="微软雅黑" w:hAnsi="微软雅黑" w:hint="eastAsia"/>
          <w:sz w:val="24"/>
        </w:rPr>
        <w:t>兹证明***先生现任***公司***职务.***先生/女士从****年起在本公司任职，该职位</w:t>
      </w:r>
      <w:proofErr w:type="gramStart"/>
      <w:r w:rsidRPr="00791AAC">
        <w:rPr>
          <w:rFonts w:ascii="微软雅黑" w:eastAsia="微软雅黑" w:hAnsi="微软雅黑" w:hint="eastAsia"/>
          <w:sz w:val="24"/>
        </w:rPr>
        <w:t>系固定</w:t>
      </w:r>
      <w:proofErr w:type="gramEnd"/>
      <w:r w:rsidRPr="00791AAC">
        <w:rPr>
          <w:rFonts w:ascii="微软雅黑" w:eastAsia="微软雅黑" w:hAnsi="微软雅黑" w:hint="eastAsia"/>
          <w:sz w:val="24"/>
        </w:rPr>
        <w:t>职位，年收入人民币****。本公司同意其赴美国旅游观光（访问XX公司）/(拜访XXX)，同时保证其归国后继续任职。</w:t>
      </w:r>
    </w:p>
    <w:p w:rsidR="00791AAC" w:rsidRPr="00791AAC" w:rsidRDefault="00791AAC" w:rsidP="00791AAC">
      <w:pPr>
        <w:spacing w:line="360" w:lineRule="auto"/>
        <w:ind w:firstLineChars="200" w:firstLine="480"/>
        <w:rPr>
          <w:rFonts w:ascii="微软雅黑" w:eastAsia="微软雅黑" w:hAnsi="微软雅黑"/>
          <w:sz w:val="24"/>
        </w:rPr>
      </w:pPr>
      <w:r w:rsidRPr="00791AAC">
        <w:rPr>
          <w:rFonts w:ascii="微软雅黑" w:eastAsia="微软雅黑" w:hAnsi="微软雅黑" w:hint="eastAsia"/>
          <w:sz w:val="24"/>
        </w:rPr>
        <w:t>如您有任何问题，请致电：********向本公司查询。</w:t>
      </w:r>
    </w:p>
    <w:p w:rsidR="00791AAC" w:rsidRPr="00791AAC" w:rsidRDefault="00791AAC" w:rsidP="00791AAC">
      <w:pPr>
        <w:spacing w:line="360" w:lineRule="auto"/>
        <w:rPr>
          <w:rFonts w:ascii="微软雅黑" w:eastAsia="微软雅黑" w:hAnsi="微软雅黑"/>
          <w:sz w:val="24"/>
        </w:rPr>
      </w:pPr>
    </w:p>
    <w:p w:rsidR="00791AAC" w:rsidRPr="00791AAC" w:rsidRDefault="00791AAC" w:rsidP="00791AAC">
      <w:pPr>
        <w:spacing w:line="360" w:lineRule="auto"/>
        <w:rPr>
          <w:rFonts w:ascii="微软雅黑" w:eastAsia="微软雅黑" w:hAnsi="微软雅黑"/>
          <w:sz w:val="24"/>
        </w:rPr>
      </w:pPr>
    </w:p>
    <w:p w:rsidR="00791AAC" w:rsidRPr="00791AAC" w:rsidRDefault="00791AAC" w:rsidP="00791AAC">
      <w:pPr>
        <w:jc w:val="center"/>
        <w:rPr>
          <w:rFonts w:ascii="微软雅黑" w:eastAsia="微软雅黑" w:hAnsi="微软雅黑"/>
          <w:b/>
          <w:sz w:val="24"/>
        </w:rPr>
      </w:pPr>
      <w:r w:rsidRPr="00791AAC">
        <w:rPr>
          <w:rFonts w:ascii="微软雅黑" w:eastAsia="微软雅黑" w:hAnsi="微软雅黑"/>
          <w:b/>
          <w:sz w:val="24"/>
        </w:rPr>
        <w:t>CERTIFICATE</w:t>
      </w:r>
    </w:p>
    <w:p w:rsidR="00791AAC" w:rsidRPr="00791AAC" w:rsidRDefault="00791AAC" w:rsidP="00791AAC">
      <w:pPr>
        <w:rPr>
          <w:rFonts w:ascii="微软雅黑" w:eastAsia="微软雅黑" w:hAnsi="微软雅黑"/>
          <w:b/>
          <w:sz w:val="24"/>
        </w:rPr>
      </w:pPr>
    </w:p>
    <w:p w:rsidR="00791AAC" w:rsidRPr="00791AAC" w:rsidRDefault="00791AAC" w:rsidP="002A7859">
      <w:pPr>
        <w:spacing w:line="380" w:lineRule="exact"/>
        <w:rPr>
          <w:rFonts w:ascii="微软雅黑" w:eastAsia="微软雅黑" w:hAnsi="微软雅黑"/>
          <w:b/>
          <w:sz w:val="24"/>
        </w:rPr>
      </w:pPr>
      <w:r w:rsidRPr="00791AAC">
        <w:rPr>
          <w:rFonts w:ascii="微软雅黑" w:eastAsia="微软雅黑" w:hAnsi="微软雅黑"/>
          <w:b/>
          <w:sz w:val="24"/>
        </w:rPr>
        <w:t xml:space="preserve">This is to verify that </w:t>
      </w:r>
      <w:proofErr w:type="spellStart"/>
      <w:r w:rsidRPr="00791AAC">
        <w:rPr>
          <w:rFonts w:ascii="微软雅黑" w:eastAsia="微软雅黑" w:hAnsi="微软雅黑"/>
          <w:b/>
          <w:sz w:val="24"/>
        </w:rPr>
        <w:t>mr.</w:t>
      </w:r>
      <w:proofErr w:type="spellEnd"/>
      <w:r w:rsidRPr="00791AAC">
        <w:rPr>
          <w:rFonts w:ascii="微软雅黑" w:eastAsia="微软雅黑" w:hAnsi="微软雅黑"/>
          <w:b/>
          <w:sz w:val="24"/>
        </w:rPr>
        <w:t xml:space="preserve"> </w:t>
      </w:r>
      <w:r w:rsidRPr="00791AAC">
        <w:rPr>
          <w:rFonts w:ascii="微软雅黑" w:eastAsia="微软雅黑" w:hAnsi="微软雅黑" w:cs="宋体" w:hint="eastAsia"/>
          <w:b/>
          <w:sz w:val="24"/>
        </w:rPr>
        <w:t>（或</w:t>
      </w:r>
      <w:proofErr w:type="spellStart"/>
      <w:r w:rsidRPr="00791AAC">
        <w:rPr>
          <w:rFonts w:ascii="微软雅黑" w:eastAsia="微软雅黑" w:hAnsi="微软雅黑"/>
          <w:b/>
          <w:sz w:val="24"/>
        </w:rPr>
        <w:t>ms</w:t>
      </w:r>
      <w:proofErr w:type="spellEnd"/>
      <w:r w:rsidRPr="00791AAC">
        <w:rPr>
          <w:rFonts w:ascii="微软雅黑" w:eastAsia="微软雅黑" w:hAnsi="微软雅黑" w:cs="宋体" w:hint="eastAsia"/>
          <w:b/>
          <w:sz w:val="24"/>
        </w:rPr>
        <w:t>）</w:t>
      </w:r>
      <w:proofErr w:type="gramStart"/>
      <w:r w:rsidRPr="00791AAC">
        <w:rPr>
          <w:rFonts w:ascii="微软雅黑" w:eastAsia="微软雅黑" w:hAnsi="微软雅黑"/>
          <w:b/>
          <w:sz w:val="24"/>
        </w:rPr>
        <w:t>.*</w:t>
      </w:r>
      <w:proofErr w:type="gramEnd"/>
      <w:r w:rsidRPr="00791AAC">
        <w:rPr>
          <w:rFonts w:ascii="微软雅黑" w:eastAsia="微软雅黑" w:hAnsi="微软雅黑"/>
          <w:b/>
          <w:sz w:val="24"/>
        </w:rPr>
        <w:t>***</w:t>
      </w:r>
      <w:r w:rsidRPr="00791AAC">
        <w:rPr>
          <w:rFonts w:ascii="微软雅黑" w:eastAsia="微软雅黑" w:hAnsi="微软雅黑" w:cs="宋体" w:hint="eastAsia"/>
          <w:b/>
          <w:sz w:val="24"/>
        </w:rPr>
        <w:t>（</w:t>
      </w:r>
      <w:r w:rsidRPr="00791AAC">
        <w:rPr>
          <w:rFonts w:ascii="微软雅黑" w:eastAsia="微软雅黑" w:hAnsi="微软雅黑"/>
          <w:b/>
          <w:sz w:val="24"/>
        </w:rPr>
        <w:t>*</w:t>
      </w:r>
      <w:r w:rsidRPr="00791AAC">
        <w:rPr>
          <w:rFonts w:ascii="微软雅黑" w:eastAsia="微软雅黑" w:hAnsi="微软雅黑" w:cs="宋体" w:hint="eastAsia"/>
          <w:b/>
          <w:sz w:val="24"/>
        </w:rPr>
        <w:t>为申请人姓名拼音）</w:t>
      </w:r>
      <w:r w:rsidRPr="00791AAC">
        <w:rPr>
          <w:rFonts w:ascii="微软雅黑" w:eastAsia="微软雅黑" w:hAnsi="微软雅黑"/>
          <w:b/>
          <w:sz w:val="24"/>
        </w:rPr>
        <w:t>assumes the position of****</w:t>
      </w:r>
      <w:r w:rsidRPr="00791AAC">
        <w:rPr>
          <w:rFonts w:ascii="微软雅黑" w:eastAsia="微软雅黑" w:hAnsi="微软雅黑" w:cs="宋体" w:hint="eastAsia"/>
          <w:b/>
          <w:sz w:val="24"/>
        </w:rPr>
        <w:t>（</w:t>
      </w:r>
      <w:r w:rsidRPr="00791AAC">
        <w:rPr>
          <w:rFonts w:ascii="微软雅黑" w:eastAsia="微软雅黑" w:hAnsi="微软雅黑"/>
          <w:b/>
          <w:sz w:val="24"/>
        </w:rPr>
        <w:t>*</w:t>
      </w:r>
      <w:r w:rsidRPr="00791AAC">
        <w:rPr>
          <w:rFonts w:ascii="微软雅黑" w:eastAsia="微软雅黑" w:hAnsi="微软雅黑" w:cs="宋体" w:hint="eastAsia"/>
          <w:b/>
          <w:sz w:val="24"/>
        </w:rPr>
        <w:t>为申请人职务）</w:t>
      </w:r>
      <w:r w:rsidRPr="00791AAC">
        <w:rPr>
          <w:rFonts w:ascii="微软雅黑" w:eastAsia="微软雅黑" w:hAnsi="微软雅黑"/>
          <w:b/>
          <w:sz w:val="24"/>
        </w:rPr>
        <w:t>in our company</w:t>
      </w:r>
      <w:r w:rsidRPr="00791AAC">
        <w:rPr>
          <w:rFonts w:ascii="微软雅黑" w:eastAsia="微软雅黑" w:hAnsi="微软雅黑" w:cs="宋体" w:hint="eastAsia"/>
          <w:b/>
          <w:sz w:val="24"/>
        </w:rPr>
        <w:t>（如申请人为政府公务员请将</w:t>
      </w:r>
      <w:r w:rsidRPr="00791AAC">
        <w:rPr>
          <w:rFonts w:ascii="微软雅黑" w:eastAsia="微软雅黑" w:hAnsi="微软雅黑"/>
          <w:b/>
          <w:sz w:val="24"/>
        </w:rPr>
        <w:t>company</w:t>
      </w:r>
      <w:r w:rsidRPr="00791AAC">
        <w:rPr>
          <w:rFonts w:ascii="微软雅黑" w:eastAsia="微软雅黑" w:hAnsi="微软雅黑" w:cs="宋体" w:hint="eastAsia"/>
          <w:b/>
          <w:sz w:val="24"/>
        </w:rPr>
        <w:t>更换为</w:t>
      </w:r>
      <w:r w:rsidRPr="00791AAC">
        <w:rPr>
          <w:rFonts w:ascii="微软雅黑" w:eastAsia="微软雅黑" w:hAnsi="微软雅黑"/>
          <w:b/>
          <w:sz w:val="24"/>
        </w:rPr>
        <w:t>organization</w:t>
      </w:r>
      <w:r w:rsidRPr="00791AAC">
        <w:rPr>
          <w:rFonts w:ascii="微软雅黑" w:eastAsia="微软雅黑" w:hAnsi="微软雅黑" w:cs="宋体" w:hint="eastAsia"/>
          <w:b/>
          <w:sz w:val="24"/>
        </w:rPr>
        <w:t>）</w:t>
      </w:r>
      <w:r w:rsidRPr="00791AAC">
        <w:rPr>
          <w:rFonts w:ascii="微软雅黑" w:eastAsia="微软雅黑" w:hAnsi="微软雅黑"/>
          <w:b/>
          <w:sz w:val="24"/>
        </w:rPr>
        <w:t xml:space="preserve"> . </w:t>
      </w:r>
      <w:proofErr w:type="spellStart"/>
      <w:r w:rsidRPr="00791AAC">
        <w:rPr>
          <w:rFonts w:ascii="微软雅黑" w:eastAsia="微软雅黑" w:hAnsi="微软雅黑"/>
          <w:b/>
          <w:sz w:val="24"/>
        </w:rPr>
        <w:t>Mr</w:t>
      </w:r>
      <w:proofErr w:type="spellEnd"/>
      <w:r w:rsidRPr="00791AAC">
        <w:rPr>
          <w:rFonts w:ascii="微软雅黑" w:eastAsia="微软雅黑" w:hAnsi="微软雅黑" w:cs="宋体" w:hint="eastAsia"/>
          <w:b/>
          <w:sz w:val="24"/>
        </w:rPr>
        <w:t>（或</w:t>
      </w:r>
      <w:proofErr w:type="spellStart"/>
      <w:r w:rsidRPr="00791AAC">
        <w:rPr>
          <w:rFonts w:ascii="微软雅黑" w:eastAsia="微软雅黑" w:hAnsi="微软雅黑"/>
          <w:b/>
          <w:sz w:val="24"/>
        </w:rPr>
        <w:t>ms</w:t>
      </w:r>
      <w:proofErr w:type="spellEnd"/>
      <w:r w:rsidRPr="00791AAC">
        <w:rPr>
          <w:rFonts w:ascii="微软雅黑" w:eastAsia="微软雅黑" w:hAnsi="微软雅黑" w:cs="宋体" w:hint="eastAsia"/>
          <w:b/>
          <w:sz w:val="24"/>
        </w:rPr>
        <w:t>）</w:t>
      </w:r>
      <w:r w:rsidRPr="00791AAC">
        <w:rPr>
          <w:rFonts w:ascii="微软雅黑" w:eastAsia="微软雅黑" w:hAnsi="微软雅黑"/>
          <w:b/>
          <w:sz w:val="24"/>
        </w:rPr>
        <w:t xml:space="preserve"> ****</w:t>
      </w:r>
      <w:r w:rsidRPr="00791AAC">
        <w:rPr>
          <w:rFonts w:ascii="微软雅黑" w:eastAsia="微软雅黑" w:hAnsi="微软雅黑" w:cs="宋体" w:hint="eastAsia"/>
          <w:b/>
          <w:sz w:val="24"/>
        </w:rPr>
        <w:t>（</w:t>
      </w:r>
      <w:r w:rsidRPr="00791AAC">
        <w:rPr>
          <w:rFonts w:ascii="微软雅黑" w:eastAsia="微软雅黑" w:hAnsi="微软雅黑"/>
          <w:b/>
          <w:sz w:val="24"/>
        </w:rPr>
        <w:t>*</w:t>
      </w:r>
      <w:r w:rsidRPr="00791AAC">
        <w:rPr>
          <w:rFonts w:ascii="微软雅黑" w:eastAsia="微软雅黑" w:hAnsi="微软雅黑" w:cs="宋体" w:hint="eastAsia"/>
          <w:b/>
          <w:sz w:val="24"/>
        </w:rPr>
        <w:t>为申请人姓名拼音）</w:t>
      </w:r>
      <w:r w:rsidRPr="00791AAC">
        <w:rPr>
          <w:rFonts w:ascii="微软雅黑" w:eastAsia="微软雅黑" w:hAnsi="微软雅黑"/>
          <w:b/>
          <w:sz w:val="24"/>
        </w:rPr>
        <w:t>has been employed by our company</w:t>
      </w:r>
      <w:r w:rsidRPr="00791AAC">
        <w:rPr>
          <w:rFonts w:ascii="微软雅黑" w:eastAsia="微软雅黑" w:hAnsi="微软雅黑" w:cs="宋体" w:hint="eastAsia"/>
          <w:b/>
          <w:sz w:val="24"/>
        </w:rPr>
        <w:t>（如申请人为政府公务员请将</w:t>
      </w:r>
      <w:r w:rsidRPr="00791AAC">
        <w:rPr>
          <w:rFonts w:ascii="微软雅黑" w:eastAsia="微软雅黑" w:hAnsi="微软雅黑"/>
          <w:b/>
          <w:sz w:val="24"/>
        </w:rPr>
        <w:t>company</w:t>
      </w:r>
      <w:r w:rsidRPr="00791AAC">
        <w:rPr>
          <w:rFonts w:ascii="微软雅黑" w:eastAsia="微软雅黑" w:hAnsi="微软雅黑" w:cs="宋体" w:hint="eastAsia"/>
          <w:b/>
          <w:sz w:val="24"/>
        </w:rPr>
        <w:t>更换为</w:t>
      </w:r>
      <w:r w:rsidRPr="00791AAC">
        <w:rPr>
          <w:rFonts w:ascii="微软雅黑" w:eastAsia="微软雅黑" w:hAnsi="微软雅黑"/>
          <w:b/>
          <w:sz w:val="24"/>
        </w:rPr>
        <w:t>organization</w:t>
      </w:r>
      <w:r w:rsidRPr="00791AAC">
        <w:rPr>
          <w:rFonts w:ascii="微软雅黑" w:eastAsia="微软雅黑" w:hAnsi="微软雅黑" w:cs="宋体" w:hint="eastAsia"/>
          <w:b/>
          <w:sz w:val="24"/>
        </w:rPr>
        <w:t>）</w:t>
      </w:r>
      <w:r w:rsidRPr="00791AAC">
        <w:rPr>
          <w:rFonts w:ascii="微软雅黑" w:eastAsia="微软雅黑" w:hAnsi="微软雅黑"/>
          <w:b/>
          <w:sz w:val="24"/>
        </w:rPr>
        <w:t xml:space="preserve"> since ****</w:t>
      </w:r>
      <w:r w:rsidRPr="00791AAC">
        <w:rPr>
          <w:rFonts w:ascii="微软雅黑" w:eastAsia="微软雅黑" w:hAnsi="微软雅黑" w:cs="宋体" w:hint="eastAsia"/>
          <w:b/>
          <w:sz w:val="24"/>
        </w:rPr>
        <w:t>（</w:t>
      </w:r>
      <w:r w:rsidRPr="00791AAC">
        <w:rPr>
          <w:rFonts w:ascii="微软雅黑" w:eastAsia="微软雅黑" w:hAnsi="微软雅黑"/>
          <w:b/>
          <w:sz w:val="24"/>
        </w:rPr>
        <w:t>*</w:t>
      </w:r>
      <w:r w:rsidRPr="00791AAC">
        <w:rPr>
          <w:rFonts w:ascii="微软雅黑" w:eastAsia="微软雅黑" w:hAnsi="微软雅黑" w:cs="宋体" w:hint="eastAsia"/>
          <w:b/>
          <w:sz w:val="24"/>
        </w:rPr>
        <w:t>为申请人在本公司或单位开始工作时间）</w:t>
      </w:r>
      <w:r w:rsidRPr="00791AAC">
        <w:rPr>
          <w:rFonts w:ascii="微软雅黑" w:eastAsia="微软雅黑" w:hAnsi="微软雅黑"/>
          <w:b/>
          <w:sz w:val="24"/>
        </w:rPr>
        <w:t xml:space="preserve">  his</w:t>
      </w:r>
      <w:r w:rsidRPr="00791AAC">
        <w:rPr>
          <w:rFonts w:ascii="微软雅黑" w:eastAsia="微软雅黑" w:hAnsi="微软雅黑" w:cs="宋体" w:hint="eastAsia"/>
          <w:b/>
          <w:sz w:val="24"/>
        </w:rPr>
        <w:t>（或</w:t>
      </w:r>
      <w:r w:rsidRPr="00791AAC">
        <w:rPr>
          <w:rFonts w:ascii="微软雅黑" w:eastAsia="微软雅黑" w:hAnsi="微软雅黑"/>
          <w:b/>
          <w:sz w:val="24"/>
        </w:rPr>
        <w:t>her</w:t>
      </w:r>
      <w:r w:rsidRPr="00791AAC">
        <w:rPr>
          <w:rFonts w:ascii="微软雅黑" w:eastAsia="微软雅黑" w:hAnsi="微软雅黑" w:cs="宋体" w:hint="eastAsia"/>
          <w:b/>
          <w:sz w:val="24"/>
        </w:rPr>
        <w:t>）</w:t>
      </w:r>
      <w:r w:rsidRPr="00791AAC">
        <w:rPr>
          <w:rFonts w:ascii="微软雅黑" w:eastAsia="微软雅黑" w:hAnsi="微软雅黑"/>
          <w:b/>
          <w:sz w:val="24"/>
        </w:rPr>
        <w:t xml:space="preserve"> position is a permanent one with annual salary of </w:t>
      </w:r>
      <w:proofErr w:type="spellStart"/>
      <w:r w:rsidRPr="00791AAC">
        <w:rPr>
          <w:rFonts w:ascii="微软雅黑" w:eastAsia="微软雅黑" w:hAnsi="微软雅黑"/>
          <w:b/>
          <w:sz w:val="24"/>
        </w:rPr>
        <w:t>rmb</w:t>
      </w:r>
      <w:proofErr w:type="spellEnd"/>
      <w:r w:rsidRPr="00791AAC">
        <w:rPr>
          <w:rFonts w:ascii="微软雅黑" w:eastAsia="微软雅黑" w:hAnsi="微软雅黑"/>
          <w:b/>
          <w:sz w:val="24"/>
        </w:rPr>
        <w:t>****</w:t>
      </w:r>
      <w:r w:rsidRPr="00791AAC">
        <w:rPr>
          <w:rFonts w:ascii="微软雅黑" w:eastAsia="微软雅黑" w:hAnsi="微软雅黑" w:cs="宋体" w:hint="eastAsia"/>
          <w:b/>
          <w:sz w:val="24"/>
        </w:rPr>
        <w:t>（</w:t>
      </w:r>
      <w:r w:rsidRPr="00791AAC">
        <w:rPr>
          <w:rFonts w:ascii="微软雅黑" w:eastAsia="微软雅黑" w:hAnsi="微软雅黑"/>
          <w:b/>
          <w:sz w:val="24"/>
        </w:rPr>
        <w:t>*</w:t>
      </w:r>
      <w:r w:rsidRPr="00791AAC">
        <w:rPr>
          <w:rFonts w:ascii="微软雅黑" w:eastAsia="微软雅黑" w:hAnsi="微软雅黑" w:cs="宋体" w:hint="eastAsia"/>
          <w:b/>
          <w:sz w:val="24"/>
        </w:rPr>
        <w:t>为申请人年收入，不应少于</w:t>
      </w:r>
      <w:r w:rsidRPr="00791AAC">
        <w:rPr>
          <w:rFonts w:ascii="微软雅黑" w:eastAsia="微软雅黑" w:hAnsi="微软雅黑"/>
          <w:b/>
          <w:sz w:val="24"/>
        </w:rPr>
        <w:t>8</w:t>
      </w:r>
      <w:r w:rsidRPr="00791AAC">
        <w:rPr>
          <w:rFonts w:ascii="微软雅黑" w:eastAsia="微软雅黑" w:hAnsi="微软雅黑" w:cs="宋体" w:hint="eastAsia"/>
          <w:b/>
          <w:sz w:val="24"/>
        </w:rPr>
        <w:t>万）</w:t>
      </w:r>
      <w:r w:rsidRPr="00791AAC">
        <w:rPr>
          <w:rFonts w:ascii="微软雅黑" w:eastAsia="微软雅黑" w:hAnsi="微软雅黑"/>
          <w:b/>
          <w:sz w:val="24"/>
        </w:rPr>
        <w:t xml:space="preserve"> </w:t>
      </w:r>
    </w:p>
    <w:p w:rsidR="00791AAC" w:rsidRPr="00791AAC" w:rsidRDefault="00791AAC" w:rsidP="002A7859">
      <w:pPr>
        <w:spacing w:line="380" w:lineRule="exact"/>
        <w:rPr>
          <w:rFonts w:ascii="微软雅黑" w:eastAsia="微软雅黑" w:hAnsi="微软雅黑"/>
          <w:b/>
          <w:sz w:val="24"/>
        </w:rPr>
      </w:pPr>
    </w:p>
    <w:p w:rsidR="00791AAC" w:rsidRPr="00791AAC" w:rsidRDefault="00791AAC" w:rsidP="002A7859">
      <w:pPr>
        <w:spacing w:line="380" w:lineRule="exact"/>
        <w:rPr>
          <w:rFonts w:ascii="微软雅黑" w:eastAsia="微软雅黑" w:hAnsi="微软雅黑"/>
          <w:b/>
          <w:sz w:val="24"/>
        </w:rPr>
      </w:pPr>
      <w:proofErr w:type="spellStart"/>
      <w:r w:rsidRPr="00791AAC">
        <w:rPr>
          <w:rFonts w:ascii="微软雅黑" w:eastAsia="微软雅黑" w:hAnsi="微软雅黑"/>
          <w:b/>
          <w:sz w:val="24"/>
        </w:rPr>
        <w:t>Mr</w:t>
      </w:r>
      <w:proofErr w:type="spellEnd"/>
      <w:r w:rsidRPr="00791AAC">
        <w:rPr>
          <w:rFonts w:ascii="微软雅黑" w:eastAsia="微软雅黑" w:hAnsi="微软雅黑" w:cs="宋体" w:hint="eastAsia"/>
          <w:b/>
          <w:sz w:val="24"/>
        </w:rPr>
        <w:t>（或</w:t>
      </w:r>
      <w:proofErr w:type="spellStart"/>
      <w:r w:rsidRPr="00791AAC">
        <w:rPr>
          <w:rFonts w:ascii="微软雅黑" w:eastAsia="微软雅黑" w:hAnsi="微软雅黑"/>
          <w:b/>
          <w:sz w:val="24"/>
        </w:rPr>
        <w:t>ms</w:t>
      </w:r>
      <w:proofErr w:type="spellEnd"/>
      <w:r w:rsidRPr="00791AAC">
        <w:rPr>
          <w:rFonts w:ascii="微软雅黑" w:eastAsia="微软雅黑" w:hAnsi="微软雅黑" w:cs="宋体" w:hint="eastAsia"/>
          <w:b/>
          <w:sz w:val="24"/>
        </w:rPr>
        <w:t>）</w:t>
      </w:r>
      <w:r w:rsidRPr="00791AAC">
        <w:rPr>
          <w:rFonts w:ascii="微软雅黑" w:eastAsia="微软雅黑" w:hAnsi="微软雅黑"/>
          <w:b/>
          <w:sz w:val="24"/>
        </w:rPr>
        <w:t xml:space="preserve"> ****</w:t>
      </w:r>
      <w:r w:rsidRPr="00791AAC">
        <w:rPr>
          <w:rFonts w:ascii="微软雅黑" w:eastAsia="微软雅黑" w:hAnsi="微软雅黑" w:cs="宋体" w:hint="eastAsia"/>
          <w:b/>
          <w:sz w:val="24"/>
        </w:rPr>
        <w:t>（</w:t>
      </w:r>
      <w:r w:rsidRPr="00791AAC">
        <w:rPr>
          <w:rFonts w:ascii="微软雅黑" w:eastAsia="微软雅黑" w:hAnsi="微软雅黑"/>
          <w:b/>
          <w:sz w:val="24"/>
        </w:rPr>
        <w:t>*</w:t>
      </w:r>
      <w:r w:rsidRPr="00791AAC">
        <w:rPr>
          <w:rFonts w:ascii="微软雅黑" w:eastAsia="微软雅黑" w:hAnsi="微软雅黑" w:cs="宋体" w:hint="eastAsia"/>
          <w:b/>
          <w:sz w:val="24"/>
        </w:rPr>
        <w:t>为申请人姓名拼音）</w:t>
      </w:r>
      <w:r w:rsidRPr="00791AAC">
        <w:rPr>
          <w:rFonts w:ascii="微软雅黑" w:eastAsia="微软雅黑" w:hAnsi="微软雅黑"/>
          <w:b/>
          <w:sz w:val="24"/>
        </w:rPr>
        <w:t xml:space="preserve">is going to visit the </w:t>
      </w:r>
      <w:proofErr w:type="spellStart"/>
      <w:r w:rsidRPr="00791AAC">
        <w:rPr>
          <w:rFonts w:ascii="微软雅黑" w:eastAsia="微软雅黑" w:hAnsi="微软雅黑"/>
          <w:b/>
          <w:sz w:val="24"/>
        </w:rPr>
        <w:t>u.</w:t>
      </w:r>
      <w:proofErr w:type="gramStart"/>
      <w:r w:rsidRPr="00791AAC">
        <w:rPr>
          <w:rFonts w:ascii="微软雅黑" w:eastAsia="微软雅黑" w:hAnsi="微软雅黑"/>
          <w:b/>
          <w:sz w:val="24"/>
        </w:rPr>
        <w:t>s.</w:t>
      </w:r>
      <w:proofErr w:type="spellEnd"/>
      <w:r w:rsidRPr="00791AAC">
        <w:rPr>
          <w:rFonts w:ascii="微软雅黑" w:eastAsia="微软雅黑" w:hAnsi="微软雅黑" w:cs="宋体" w:hint="eastAsia"/>
          <w:b/>
          <w:sz w:val="24"/>
        </w:rPr>
        <w:t>（</w:t>
      </w:r>
      <w:proofErr w:type="spellStart"/>
      <w:r w:rsidRPr="00791AAC">
        <w:rPr>
          <w:rFonts w:ascii="微软雅黑" w:eastAsia="微软雅黑" w:hAnsi="微软雅黑"/>
          <w:b/>
          <w:sz w:val="24"/>
        </w:rPr>
        <w:t>canada</w:t>
      </w:r>
      <w:proofErr w:type="spellEnd"/>
      <w:r w:rsidRPr="00791AAC">
        <w:rPr>
          <w:rFonts w:ascii="微软雅黑" w:eastAsia="微软雅黑" w:hAnsi="微软雅黑" w:cs="宋体" w:hint="eastAsia"/>
          <w:b/>
          <w:sz w:val="24"/>
        </w:rPr>
        <w:t>）</w:t>
      </w:r>
      <w:r w:rsidRPr="00791AAC">
        <w:rPr>
          <w:rFonts w:ascii="微软雅黑" w:eastAsia="微软雅黑" w:hAnsi="微软雅黑"/>
          <w:b/>
          <w:sz w:val="24"/>
        </w:rPr>
        <w:t>in ****</w:t>
      </w:r>
      <w:r w:rsidRPr="00791AAC">
        <w:rPr>
          <w:rFonts w:ascii="微软雅黑" w:eastAsia="微软雅黑" w:hAnsi="微软雅黑" w:cs="宋体" w:hint="eastAsia"/>
          <w:b/>
          <w:sz w:val="24"/>
        </w:rPr>
        <w:t>（</w:t>
      </w:r>
      <w:r w:rsidRPr="00791AAC">
        <w:rPr>
          <w:rFonts w:ascii="微软雅黑" w:eastAsia="微软雅黑" w:hAnsi="微软雅黑"/>
          <w:b/>
          <w:sz w:val="24"/>
        </w:rPr>
        <w:t>*</w:t>
      </w:r>
      <w:r w:rsidRPr="00791AAC">
        <w:rPr>
          <w:rFonts w:ascii="微软雅黑" w:eastAsia="微软雅黑" w:hAnsi="微软雅黑" w:cs="宋体" w:hint="eastAsia"/>
          <w:b/>
          <w:sz w:val="24"/>
        </w:rPr>
        <w:t>为出发时间，例：</w:t>
      </w:r>
      <w:proofErr w:type="spellStart"/>
      <w:r w:rsidRPr="00791AAC">
        <w:rPr>
          <w:rFonts w:ascii="微软雅黑" w:eastAsia="微软雅黑" w:hAnsi="微软雅黑"/>
          <w:b/>
          <w:sz w:val="24"/>
        </w:rPr>
        <w:t>june</w:t>
      </w:r>
      <w:proofErr w:type="spellEnd"/>
      <w:r w:rsidRPr="00791AAC">
        <w:rPr>
          <w:rFonts w:ascii="微软雅黑" w:eastAsia="微软雅黑" w:hAnsi="微软雅黑"/>
          <w:b/>
          <w:sz w:val="24"/>
        </w:rPr>
        <w:t xml:space="preserve"> 20</w:t>
      </w:r>
      <w:r w:rsidRPr="00791AAC">
        <w:rPr>
          <w:rFonts w:ascii="微软雅黑" w:eastAsia="微软雅黑" w:hAnsi="微软雅黑" w:hint="eastAsia"/>
          <w:b/>
          <w:sz w:val="24"/>
        </w:rPr>
        <w:t>11</w:t>
      </w:r>
      <w:r w:rsidRPr="00791AAC">
        <w:rPr>
          <w:rFonts w:ascii="微软雅黑" w:eastAsia="微软雅黑" w:hAnsi="微软雅黑" w:cs="宋体" w:hint="eastAsia"/>
          <w:b/>
          <w:sz w:val="24"/>
        </w:rPr>
        <w:t>为申请人出发时间）</w:t>
      </w:r>
      <w:r w:rsidRPr="00791AAC">
        <w:rPr>
          <w:rFonts w:ascii="微软雅黑" w:eastAsia="微软雅黑" w:hAnsi="微软雅黑"/>
          <w:b/>
          <w:sz w:val="24"/>
        </w:rPr>
        <w:t>.</w:t>
      </w:r>
      <w:proofErr w:type="gramEnd"/>
      <w:r w:rsidRPr="00791AAC">
        <w:rPr>
          <w:rFonts w:ascii="微软雅黑" w:eastAsia="微软雅黑" w:hAnsi="微软雅黑"/>
          <w:b/>
          <w:sz w:val="24"/>
        </w:rPr>
        <w:t xml:space="preserve"> We believe and guarantee his</w:t>
      </w:r>
      <w:r w:rsidRPr="00791AAC">
        <w:rPr>
          <w:rFonts w:ascii="微软雅黑" w:eastAsia="微软雅黑" w:hAnsi="微软雅黑" w:cs="宋体" w:hint="eastAsia"/>
          <w:b/>
          <w:sz w:val="24"/>
        </w:rPr>
        <w:t>（或</w:t>
      </w:r>
      <w:r w:rsidRPr="00791AAC">
        <w:rPr>
          <w:rFonts w:ascii="微软雅黑" w:eastAsia="微软雅黑" w:hAnsi="微软雅黑"/>
          <w:b/>
          <w:sz w:val="24"/>
        </w:rPr>
        <w:t>her</w:t>
      </w:r>
      <w:r w:rsidRPr="00791AAC">
        <w:rPr>
          <w:rFonts w:ascii="微软雅黑" w:eastAsia="微软雅黑" w:hAnsi="微软雅黑" w:cs="宋体" w:hint="eastAsia"/>
          <w:b/>
          <w:sz w:val="24"/>
        </w:rPr>
        <w:t>）</w:t>
      </w:r>
      <w:r w:rsidRPr="00791AAC">
        <w:rPr>
          <w:rFonts w:ascii="微软雅黑" w:eastAsia="微软雅黑" w:hAnsi="微软雅黑"/>
          <w:b/>
          <w:sz w:val="24"/>
        </w:rPr>
        <w:t>timely return and report to his</w:t>
      </w:r>
      <w:r w:rsidRPr="00791AAC">
        <w:rPr>
          <w:rFonts w:ascii="微软雅黑" w:eastAsia="微软雅黑" w:hAnsi="微软雅黑" w:cs="宋体" w:hint="eastAsia"/>
          <w:b/>
          <w:sz w:val="24"/>
        </w:rPr>
        <w:t>（或</w:t>
      </w:r>
      <w:r w:rsidRPr="00791AAC">
        <w:rPr>
          <w:rFonts w:ascii="微软雅黑" w:eastAsia="微软雅黑" w:hAnsi="微软雅黑"/>
          <w:b/>
          <w:sz w:val="24"/>
        </w:rPr>
        <w:t>her</w:t>
      </w:r>
      <w:r w:rsidRPr="00791AAC">
        <w:rPr>
          <w:rFonts w:ascii="微软雅黑" w:eastAsia="微软雅黑" w:hAnsi="微软雅黑" w:cs="宋体" w:hint="eastAsia"/>
          <w:b/>
          <w:sz w:val="24"/>
        </w:rPr>
        <w:t>）</w:t>
      </w:r>
      <w:r w:rsidRPr="00791AAC">
        <w:rPr>
          <w:rFonts w:ascii="微软雅黑" w:eastAsia="微软雅黑" w:hAnsi="微软雅黑"/>
          <w:b/>
          <w:sz w:val="24"/>
        </w:rPr>
        <w:t xml:space="preserve"> duty after completion of the trip.</w:t>
      </w:r>
    </w:p>
    <w:p w:rsidR="00791AAC" w:rsidRPr="00791AAC" w:rsidRDefault="00791AAC" w:rsidP="002A7859">
      <w:pPr>
        <w:spacing w:line="380" w:lineRule="exact"/>
        <w:rPr>
          <w:rFonts w:ascii="微软雅黑" w:eastAsia="微软雅黑" w:hAnsi="微软雅黑"/>
          <w:b/>
          <w:sz w:val="24"/>
        </w:rPr>
      </w:pPr>
    </w:p>
    <w:p w:rsidR="00791AAC" w:rsidRPr="00791AAC" w:rsidRDefault="00791AAC" w:rsidP="002A7859">
      <w:pPr>
        <w:spacing w:line="380" w:lineRule="exact"/>
        <w:rPr>
          <w:rFonts w:ascii="微软雅黑" w:eastAsia="微软雅黑" w:hAnsi="微软雅黑"/>
          <w:b/>
          <w:sz w:val="24"/>
        </w:rPr>
      </w:pPr>
      <w:r w:rsidRPr="00791AAC">
        <w:rPr>
          <w:rFonts w:ascii="微软雅黑" w:eastAsia="微软雅黑" w:hAnsi="微软雅黑"/>
          <w:b/>
          <w:sz w:val="24"/>
        </w:rPr>
        <w:t xml:space="preserve">If you have any questions, please do not hesitate to contact me at: </w:t>
      </w:r>
      <w:r w:rsidRPr="00791AAC">
        <w:rPr>
          <w:rFonts w:ascii="微软雅黑" w:eastAsia="微软雅黑" w:hAnsi="微软雅黑" w:hint="eastAsia"/>
          <w:b/>
          <w:sz w:val="24"/>
        </w:rPr>
        <w:t>****(电话号码)</w:t>
      </w:r>
    </w:p>
    <w:p w:rsidR="00791AAC" w:rsidRPr="00791AAC" w:rsidRDefault="00791AAC" w:rsidP="00791AAC">
      <w:pPr>
        <w:spacing w:line="360" w:lineRule="auto"/>
        <w:rPr>
          <w:rFonts w:ascii="微软雅黑" w:eastAsia="微软雅黑" w:hAnsi="微软雅黑"/>
          <w:b/>
          <w:sz w:val="24"/>
        </w:rPr>
      </w:pPr>
    </w:p>
    <w:p w:rsidR="00791AAC" w:rsidRPr="00791AAC" w:rsidRDefault="00791AAC" w:rsidP="00791AAC">
      <w:pPr>
        <w:spacing w:line="360" w:lineRule="auto"/>
        <w:rPr>
          <w:rFonts w:ascii="微软雅黑" w:eastAsia="微软雅黑" w:hAnsi="微软雅黑" w:cs="宋体"/>
          <w:sz w:val="24"/>
        </w:rPr>
      </w:pPr>
      <w:r w:rsidRPr="00791AAC">
        <w:rPr>
          <w:rFonts w:ascii="微软雅黑" w:eastAsia="微软雅黑" w:hAnsi="微软雅黑" w:cs="宋体" w:hint="eastAsia"/>
          <w:sz w:val="24"/>
        </w:rPr>
        <w:lastRenderedPageBreak/>
        <w:t>附件3</w:t>
      </w:r>
    </w:p>
    <w:p w:rsidR="00791AAC" w:rsidRPr="00791AAC" w:rsidRDefault="00791AAC" w:rsidP="00791AAC">
      <w:pPr>
        <w:ind w:leftChars="-67" w:left="-141"/>
        <w:rPr>
          <w:rFonts w:ascii="微软雅黑" w:eastAsia="微软雅黑" w:hAnsi="微软雅黑"/>
          <w:b/>
          <w:bCs/>
          <w:sz w:val="28"/>
        </w:rPr>
      </w:pPr>
    </w:p>
    <w:p w:rsidR="00791AAC" w:rsidRPr="00791AAC" w:rsidRDefault="00791AAC" w:rsidP="00791AAC">
      <w:pPr>
        <w:ind w:leftChars="-67" w:left="-141"/>
        <w:jc w:val="center"/>
        <w:rPr>
          <w:rFonts w:ascii="微软雅黑" w:eastAsia="微软雅黑" w:hAnsi="微软雅黑"/>
          <w:sz w:val="24"/>
        </w:rPr>
      </w:pPr>
      <w:r w:rsidRPr="00791AAC">
        <w:rPr>
          <w:rFonts w:ascii="微软雅黑" w:eastAsia="微软雅黑" w:hAnsi="微软雅黑" w:hint="eastAsia"/>
          <w:b/>
          <w:bCs/>
          <w:sz w:val="28"/>
        </w:rPr>
        <w:t>在 校 证 明</w:t>
      </w:r>
    </w:p>
    <w:p w:rsidR="00791AAC" w:rsidRPr="00791AAC" w:rsidRDefault="00791AAC" w:rsidP="002219A2">
      <w:pPr>
        <w:spacing w:line="480" w:lineRule="auto"/>
        <w:rPr>
          <w:rFonts w:ascii="微软雅黑" w:eastAsia="微软雅黑" w:hAnsi="微软雅黑"/>
          <w:sz w:val="24"/>
        </w:rPr>
      </w:pPr>
      <w:r w:rsidRPr="00791AAC">
        <w:rPr>
          <w:rFonts w:ascii="微软雅黑" w:eastAsia="微软雅黑" w:hAnsi="微软雅黑" w:hint="eastAsia"/>
          <w:sz w:val="24"/>
        </w:rPr>
        <w:t>兹证明 ***姓名，护照号码：********，性别：***，出生日期：********，现为我校***年级***班学生。本校知道并同意其赴美国旅游，并相信其遵守当地法律法规，按期回国。</w:t>
      </w:r>
    </w:p>
    <w:p w:rsidR="00791AAC" w:rsidRPr="00791AAC" w:rsidRDefault="00791AAC" w:rsidP="00791AAC">
      <w:pPr>
        <w:spacing w:line="480" w:lineRule="auto"/>
        <w:ind w:leftChars="-67" w:left="-141"/>
        <w:rPr>
          <w:rFonts w:ascii="微软雅黑" w:eastAsia="微软雅黑" w:hAnsi="微软雅黑"/>
          <w:sz w:val="24"/>
        </w:rPr>
      </w:pPr>
    </w:p>
    <w:p w:rsidR="00791AAC" w:rsidRPr="00791AAC" w:rsidRDefault="00791AAC" w:rsidP="00791AAC">
      <w:pPr>
        <w:spacing w:line="480" w:lineRule="auto"/>
        <w:ind w:leftChars="-67" w:left="-141" w:firstLineChars="2100" w:firstLine="5040"/>
        <w:jc w:val="left"/>
        <w:rPr>
          <w:rFonts w:ascii="微软雅黑" w:eastAsia="微软雅黑" w:hAnsi="微软雅黑"/>
          <w:sz w:val="24"/>
        </w:rPr>
      </w:pPr>
      <w:r w:rsidRPr="00791AAC">
        <w:rPr>
          <w:rFonts w:ascii="微软雅黑" w:eastAsia="微软雅黑" w:hAnsi="微软雅黑" w:hint="eastAsia"/>
          <w:sz w:val="24"/>
        </w:rPr>
        <w:t>盖章：</w:t>
      </w:r>
    </w:p>
    <w:p w:rsidR="00791AAC" w:rsidRPr="00791AAC" w:rsidRDefault="00791AAC" w:rsidP="00791AAC">
      <w:pPr>
        <w:spacing w:line="480" w:lineRule="auto"/>
        <w:ind w:leftChars="-67" w:left="-141" w:firstLineChars="2100" w:firstLine="5040"/>
        <w:jc w:val="left"/>
        <w:rPr>
          <w:rFonts w:ascii="微软雅黑" w:eastAsia="微软雅黑" w:hAnsi="微软雅黑"/>
          <w:sz w:val="24"/>
        </w:rPr>
      </w:pPr>
      <w:r w:rsidRPr="00791AAC">
        <w:rPr>
          <w:rFonts w:ascii="微软雅黑" w:eastAsia="微软雅黑" w:hAnsi="微软雅黑" w:hint="eastAsia"/>
          <w:sz w:val="24"/>
        </w:rPr>
        <w:t>日期：</w:t>
      </w:r>
    </w:p>
    <w:p w:rsidR="00791AAC" w:rsidRPr="00791AAC" w:rsidRDefault="00791AAC" w:rsidP="00791AAC">
      <w:pPr>
        <w:spacing w:line="480" w:lineRule="auto"/>
        <w:ind w:leftChars="-67" w:left="-141"/>
        <w:rPr>
          <w:rFonts w:ascii="微软雅黑" w:eastAsia="微软雅黑" w:hAnsi="微软雅黑"/>
          <w:sz w:val="24"/>
        </w:rPr>
      </w:pPr>
    </w:p>
    <w:p w:rsidR="00791AAC" w:rsidRPr="00791AAC" w:rsidRDefault="00791AAC" w:rsidP="00791AAC">
      <w:pPr>
        <w:ind w:leftChars="-343" w:left="-720" w:rightChars="-342" w:right="-718"/>
        <w:rPr>
          <w:rFonts w:ascii="微软雅黑" w:eastAsia="微软雅黑" w:hAnsi="微软雅黑"/>
          <w:b/>
          <w:color w:val="FF0000"/>
          <w:sz w:val="28"/>
          <w:szCs w:val="28"/>
        </w:rPr>
      </w:pPr>
    </w:p>
    <w:p w:rsidR="00791AAC" w:rsidRPr="00791AAC" w:rsidRDefault="00791AAC" w:rsidP="00791AAC">
      <w:pPr>
        <w:jc w:val="center"/>
        <w:rPr>
          <w:rFonts w:ascii="微软雅黑" w:eastAsia="微软雅黑" w:hAnsi="微软雅黑"/>
          <w:b/>
          <w:sz w:val="32"/>
          <w:szCs w:val="32"/>
        </w:rPr>
      </w:pPr>
      <w:r w:rsidRPr="00791AAC">
        <w:rPr>
          <w:rFonts w:ascii="微软雅黑" w:eastAsia="微软雅黑" w:hAnsi="微软雅黑" w:hint="eastAsia"/>
          <w:b/>
          <w:sz w:val="32"/>
          <w:szCs w:val="32"/>
        </w:rPr>
        <w:t>CERTIFICATION</w:t>
      </w:r>
    </w:p>
    <w:p w:rsidR="00791AAC" w:rsidRPr="00791AAC" w:rsidRDefault="00791AAC" w:rsidP="00791AAC">
      <w:pPr>
        <w:ind w:firstLine="435"/>
        <w:rPr>
          <w:rFonts w:ascii="微软雅黑" w:eastAsia="微软雅黑" w:hAnsi="微软雅黑"/>
          <w:color w:val="000000"/>
          <w:sz w:val="24"/>
        </w:rPr>
      </w:pPr>
    </w:p>
    <w:p w:rsidR="00791AAC" w:rsidRPr="00791AAC" w:rsidRDefault="00791AAC" w:rsidP="00791AAC">
      <w:pPr>
        <w:spacing w:line="360" w:lineRule="auto"/>
        <w:rPr>
          <w:rFonts w:ascii="微软雅黑" w:eastAsia="微软雅黑" w:hAnsi="微软雅黑"/>
          <w:b/>
          <w:sz w:val="24"/>
        </w:rPr>
      </w:pPr>
      <w:r w:rsidRPr="00791AAC">
        <w:rPr>
          <w:rFonts w:ascii="微软雅黑" w:eastAsia="微软雅黑" w:hAnsi="微软雅黑"/>
          <w:b/>
          <w:sz w:val="24"/>
        </w:rPr>
        <w:t xml:space="preserve">This is to certify that </w:t>
      </w:r>
      <w:r w:rsidRPr="00791AAC">
        <w:rPr>
          <w:rFonts w:ascii="微软雅黑" w:eastAsia="微软雅黑" w:hAnsi="微软雅黑" w:hint="eastAsia"/>
          <w:b/>
          <w:sz w:val="24"/>
        </w:rPr>
        <w:t xml:space="preserve"> ***（姓名拼音）</w:t>
      </w:r>
      <w:r w:rsidRPr="00791AAC">
        <w:rPr>
          <w:rFonts w:ascii="微软雅黑" w:eastAsia="微软雅黑" w:hAnsi="微软雅黑"/>
          <w:b/>
          <w:sz w:val="24"/>
        </w:rPr>
        <w:t>, passport no.</w:t>
      </w:r>
      <w:r w:rsidRPr="00791AAC">
        <w:rPr>
          <w:rFonts w:ascii="微软雅黑" w:eastAsia="微软雅黑" w:hAnsi="微软雅黑" w:hint="eastAsia"/>
          <w:b/>
          <w:sz w:val="24"/>
        </w:rPr>
        <w:t>***（护照号码），</w:t>
      </w:r>
      <w:r w:rsidRPr="00791AAC">
        <w:rPr>
          <w:rFonts w:ascii="微软雅黑" w:eastAsia="微软雅黑" w:hAnsi="微软雅黑"/>
          <w:b/>
          <w:sz w:val="24"/>
        </w:rPr>
        <w:t>gender</w:t>
      </w:r>
      <w:r w:rsidRPr="00791AAC">
        <w:rPr>
          <w:rFonts w:ascii="微软雅黑" w:eastAsia="微软雅黑" w:hAnsi="微软雅黑" w:hint="eastAsia"/>
          <w:b/>
          <w:sz w:val="24"/>
        </w:rPr>
        <w:t>：***</w:t>
      </w:r>
      <w:r w:rsidRPr="00791AAC">
        <w:rPr>
          <w:rFonts w:ascii="微软雅黑" w:eastAsia="微软雅黑" w:hAnsi="微软雅黑"/>
          <w:b/>
          <w:sz w:val="24"/>
        </w:rPr>
        <w:t>(</w:t>
      </w:r>
      <w:r w:rsidRPr="00791AAC">
        <w:rPr>
          <w:rFonts w:ascii="微软雅黑" w:eastAsia="微软雅黑" w:hAnsi="微软雅黑" w:hint="eastAsia"/>
          <w:b/>
          <w:sz w:val="24"/>
        </w:rPr>
        <w:t>性别英文</w:t>
      </w:r>
      <w:r w:rsidRPr="00791AAC">
        <w:rPr>
          <w:rFonts w:ascii="微软雅黑" w:eastAsia="微软雅黑" w:hAnsi="微软雅黑"/>
          <w:b/>
          <w:sz w:val="24"/>
        </w:rPr>
        <w:t>)</w:t>
      </w:r>
      <w:r w:rsidRPr="00791AAC">
        <w:rPr>
          <w:rFonts w:ascii="微软雅黑" w:eastAsia="微软雅黑" w:hAnsi="微软雅黑" w:hint="eastAsia"/>
          <w:b/>
          <w:sz w:val="24"/>
        </w:rPr>
        <w:t>，</w:t>
      </w:r>
      <w:proofErr w:type="spellStart"/>
      <w:r w:rsidRPr="00791AAC">
        <w:rPr>
          <w:rFonts w:ascii="微软雅黑" w:eastAsia="微软雅黑" w:hAnsi="微软雅黑"/>
          <w:b/>
          <w:sz w:val="24"/>
        </w:rPr>
        <w:t>dob</w:t>
      </w:r>
      <w:proofErr w:type="spellEnd"/>
      <w:r w:rsidRPr="00791AAC">
        <w:rPr>
          <w:rFonts w:ascii="微软雅黑" w:eastAsia="微软雅黑" w:hAnsi="微软雅黑" w:hint="eastAsia"/>
          <w:b/>
          <w:sz w:val="24"/>
        </w:rPr>
        <w:t>：***（出生日期）</w:t>
      </w:r>
      <w:r w:rsidRPr="00791AAC">
        <w:rPr>
          <w:rFonts w:ascii="微软雅黑" w:eastAsia="微软雅黑" w:hAnsi="微软雅黑"/>
          <w:b/>
          <w:sz w:val="24"/>
        </w:rPr>
        <w:t>, is the student of class</w:t>
      </w:r>
      <w:r w:rsidRPr="00791AAC">
        <w:rPr>
          <w:rFonts w:ascii="微软雅黑" w:eastAsia="微软雅黑" w:hAnsi="微软雅黑" w:hint="eastAsia"/>
          <w:b/>
          <w:sz w:val="24"/>
        </w:rPr>
        <w:t xml:space="preserve"> ***（班级）</w:t>
      </w:r>
      <w:r w:rsidRPr="00791AAC">
        <w:rPr>
          <w:rFonts w:ascii="微软雅黑" w:eastAsia="微软雅黑" w:hAnsi="微软雅黑"/>
          <w:b/>
          <w:sz w:val="24"/>
        </w:rPr>
        <w:t>grade</w:t>
      </w:r>
      <w:r w:rsidRPr="00791AAC">
        <w:rPr>
          <w:rFonts w:ascii="微软雅黑" w:eastAsia="微软雅黑" w:hAnsi="微软雅黑" w:hint="eastAsia"/>
          <w:b/>
          <w:sz w:val="24"/>
        </w:rPr>
        <w:t>***</w:t>
      </w:r>
      <w:r w:rsidRPr="00791AAC">
        <w:rPr>
          <w:rFonts w:ascii="微软雅黑" w:eastAsia="微软雅黑" w:hAnsi="微软雅黑"/>
          <w:b/>
          <w:sz w:val="24"/>
        </w:rPr>
        <w:t>(</w:t>
      </w:r>
      <w:r w:rsidRPr="00791AAC">
        <w:rPr>
          <w:rFonts w:ascii="微软雅黑" w:eastAsia="微软雅黑" w:hAnsi="微软雅黑" w:hint="eastAsia"/>
          <w:b/>
          <w:sz w:val="24"/>
        </w:rPr>
        <w:t>年纪</w:t>
      </w:r>
      <w:r w:rsidRPr="00791AAC">
        <w:rPr>
          <w:rFonts w:ascii="微软雅黑" w:eastAsia="微软雅黑" w:hAnsi="微软雅黑"/>
          <w:b/>
          <w:sz w:val="24"/>
        </w:rPr>
        <w:t xml:space="preserve">) of our </w:t>
      </w:r>
      <w:proofErr w:type="spellStart"/>
      <w:r w:rsidRPr="00791AAC">
        <w:rPr>
          <w:rFonts w:ascii="微软雅黑" w:eastAsia="微软雅黑" w:hAnsi="微软雅黑"/>
          <w:b/>
          <w:sz w:val="24"/>
        </w:rPr>
        <w:t>school.</w:t>
      </w:r>
      <w:proofErr w:type="gramStart"/>
      <w:r w:rsidRPr="00791AAC">
        <w:rPr>
          <w:rFonts w:ascii="微软雅黑" w:eastAsia="微软雅黑" w:hAnsi="微软雅黑"/>
          <w:b/>
          <w:sz w:val="24"/>
        </w:rPr>
        <w:t>we</w:t>
      </w:r>
      <w:proofErr w:type="spellEnd"/>
      <w:proofErr w:type="gramEnd"/>
      <w:r w:rsidRPr="00791AAC">
        <w:rPr>
          <w:rFonts w:ascii="微软雅黑" w:eastAsia="微软雅黑" w:hAnsi="微软雅黑"/>
          <w:b/>
          <w:sz w:val="24"/>
        </w:rPr>
        <w:t xml:space="preserve"> know and agree him/her to visit </w:t>
      </w:r>
      <w:proofErr w:type="spellStart"/>
      <w:r w:rsidRPr="00791AAC">
        <w:rPr>
          <w:rFonts w:ascii="微软雅黑" w:eastAsia="微软雅黑" w:hAnsi="微软雅黑"/>
          <w:b/>
          <w:sz w:val="24"/>
        </w:rPr>
        <w:t>usa</w:t>
      </w:r>
      <w:proofErr w:type="spellEnd"/>
      <w:r w:rsidRPr="00791AAC">
        <w:rPr>
          <w:rFonts w:ascii="微软雅黑" w:eastAsia="微软雅黑" w:hAnsi="微软雅黑"/>
          <w:b/>
          <w:sz w:val="24"/>
        </w:rPr>
        <w:t>. We guarantee that he/she will abide by all laws and regulations during visit and will be back on time.</w:t>
      </w:r>
    </w:p>
    <w:p w:rsidR="00791AAC" w:rsidRPr="00791AAC" w:rsidRDefault="00791AAC" w:rsidP="00791AAC">
      <w:pPr>
        <w:spacing w:line="380" w:lineRule="exact"/>
        <w:rPr>
          <w:rFonts w:ascii="微软雅黑" w:eastAsia="微软雅黑" w:hAnsi="微软雅黑"/>
          <w:sz w:val="24"/>
        </w:rPr>
      </w:pPr>
    </w:p>
    <w:p w:rsidR="00791AAC" w:rsidRPr="00791AAC" w:rsidRDefault="00791AAC" w:rsidP="00791AAC">
      <w:pPr>
        <w:spacing w:line="380" w:lineRule="exact"/>
        <w:rPr>
          <w:rFonts w:ascii="微软雅黑" w:eastAsia="微软雅黑" w:hAnsi="微软雅黑"/>
          <w:b/>
          <w:sz w:val="24"/>
        </w:rPr>
      </w:pPr>
    </w:p>
    <w:p w:rsidR="00791AAC" w:rsidRPr="00791AAC" w:rsidRDefault="00791AAC" w:rsidP="00791AAC">
      <w:pPr>
        <w:spacing w:line="380" w:lineRule="exact"/>
        <w:rPr>
          <w:rFonts w:ascii="微软雅黑" w:eastAsia="微软雅黑" w:hAnsi="微软雅黑"/>
          <w:b/>
          <w:sz w:val="24"/>
        </w:rPr>
      </w:pPr>
      <w:r w:rsidRPr="00791AAC">
        <w:rPr>
          <w:rFonts w:ascii="微软雅黑" w:eastAsia="微软雅黑" w:hAnsi="微软雅黑" w:hint="eastAsia"/>
          <w:b/>
          <w:sz w:val="24"/>
        </w:rPr>
        <w:t xml:space="preserve">                                           </w:t>
      </w:r>
      <w:r w:rsidRPr="00791AAC">
        <w:rPr>
          <w:rFonts w:ascii="微软雅黑" w:eastAsia="微软雅黑" w:hAnsi="微软雅黑"/>
          <w:b/>
          <w:sz w:val="24"/>
        </w:rPr>
        <w:t>Seal</w:t>
      </w:r>
      <w:r w:rsidRPr="00791AAC">
        <w:rPr>
          <w:rFonts w:ascii="微软雅黑" w:eastAsia="微软雅黑" w:hAnsi="微软雅黑" w:hint="eastAsia"/>
          <w:b/>
          <w:sz w:val="24"/>
        </w:rPr>
        <w:t>:</w:t>
      </w:r>
    </w:p>
    <w:p w:rsidR="00791AAC" w:rsidRPr="00791AAC" w:rsidRDefault="00791AAC" w:rsidP="00791AAC">
      <w:pPr>
        <w:spacing w:line="380" w:lineRule="exact"/>
        <w:rPr>
          <w:rFonts w:ascii="微软雅黑" w:eastAsia="微软雅黑" w:hAnsi="微软雅黑"/>
          <w:b/>
          <w:sz w:val="24"/>
        </w:rPr>
      </w:pPr>
    </w:p>
    <w:p w:rsidR="00791AAC" w:rsidRPr="00791AAC" w:rsidRDefault="00791AAC" w:rsidP="00791AAC">
      <w:pPr>
        <w:spacing w:line="380" w:lineRule="exact"/>
        <w:rPr>
          <w:rFonts w:ascii="微软雅黑" w:eastAsia="微软雅黑" w:hAnsi="微软雅黑"/>
          <w:b/>
          <w:sz w:val="22"/>
          <w:szCs w:val="18"/>
        </w:rPr>
      </w:pPr>
      <w:r w:rsidRPr="00791AAC">
        <w:rPr>
          <w:rFonts w:ascii="微软雅黑" w:eastAsia="微软雅黑" w:hAnsi="微软雅黑" w:hint="eastAsia"/>
          <w:b/>
          <w:sz w:val="24"/>
        </w:rPr>
        <w:t xml:space="preserve">                                          </w:t>
      </w:r>
      <w:r w:rsidRPr="00791AAC">
        <w:rPr>
          <w:rFonts w:ascii="微软雅黑" w:eastAsia="微软雅黑" w:hAnsi="微软雅黑"/>
          <w:b/>
          <w:sz w:val="24"/>
        </w:rPr>
        <w:t xml:space="preserve"> Date</w:t>
      </w:r>
      <w:r w:rsidRPr="00791AAC">
        <w:rPr>
          <w:rFonts w:ascii="微软雅黑" w:eastAsia="微软雅黑" w:hAnsi="微软雅黑" w:hint="eastAsia"/>
          <w:b/>
          <w:sz w:val="24"/>
        </w:rPr>
        <w:t>:</w:t>
      </w:r>
    </w:p>
    <w:p w:rsidR="00791AAC" w:rsidRPr="00791AAC" w:rsidRDefault="00791AAC" w:rsidP="00791AAC">
      <w:pPr>
        <w:rPr>
          <w:rFonts w:ascii="微软雅黑" w:eastAsia="微软雅黑" w:hAnsi="微软雅黑"/>
        </w:rPr>
      </w:pPr>
    </w:p>
    <w:p w:rsidR="00791AAC" w:rsidRPr="00791AAC" w:rsidRDefault="00791AAC" w:rsidP="00791AAC">
      <w:pPr>
        <w:rPr>
          <w:rFonts w:ascii="微软雅黑" w:eastAsia="微软雅黑" w:hAnsi="微软雅黑"/>
        </w:rPr>
      </w:pPr>
    </w:p>
    <w:p w:rsidR="00791AAC" w:rsidRPr="00791AAC" w:rsidRDefault="00791AAC" w:rsidP="00791AAC">
      <w:pPr>
        <w:spacing w:line="360" w:lineRule="auto"/>
        <w:rPr>
          <w:rFonts w:ascii="微软雅黑" w:eastAsia="微软雅黑" w:hAnsi="微软雅黑" w:cs="宋体"/>
          <w:sz w:val="24"/>
        </w:rPr>
      </w:pPr>
      <w:r w:rsidRPr="00791AAC">
        <w:rPr>
          <w:rFonts w:ascii="微软雅黑" w:eastAsia="微软雅黑" w:hAnsi="微软雅黑" w:cs="宋体" w:hint="eastAsia"/>
          <w:sz w:val="24"/>
        </w:rPr>
        <w:lastRenderedPageBreak/>
        <w:t>附件4（</w:t>
      </w:r>
      <w:proofErr w:type="gramStart"/>
      <w:r w:rsidRPr="00791AAC">
        <w:rPr>
          <w:rFonts w:ascii="微软雅黑" w:eastAsia="微软雅黑" w:hAnsi="微软雅黑" w:cs="宋体" w:hint="eastAsia"/>
          <w:sz w:val="24"/>
        </w:rPr>
        <w:t>不</w:t>
      </w:r>
      <w:proofErr w:type="gramEnd"/>
      <w:r w:rsidRPr="00791AAC">
        <w:rPr>
          <w:rFonts w:ascii="微软雅黑" w:eastAsia="微软雅黑" w:hAnsi="微软雅黑" w:cs="宋体" w:hint="eastAsia"/>
          <w:sz w:val="24"/>
        </w:rPr>
        <w:t>随行父母的同意函）</w:t>
      </w:r>
    </w:p>
    <w:p w:rsidR="00791AAC" w:rsidRPr="00791AAC" w:rsidRDefault="00791AAC" w:rsidP="00791AAC">
      <w:pPr>
        <w:spacing w:line="360" w:lineRule="auto"/>
        <w:rPr>
          <w:rFonts w:ascii="微软雅黑" w:eastAsia="微软雅黑" w:hAnsi="微软雅黑" w:cs="宋体"/>
          <w:sz w:val="24"/>
        </w:rPr>
      </w:pPr>
    </w:p>
    <w:p w:rsidR="00791AAC" w:rsidRPr="00791AAC" w:rsidRDefault="00791AAC" w:rsidP="00791AAC">
      <w:pPr>
        <w:jc w:val="center"/>
        <w:rPr>
          <w:rFonts w:ascii="微软雅黑" w:eastAsia="微软雅黑" w:hAnsi="微软雅黑"/>
          <w:sz w:val="28"/>
          <w:szCs w:val="28"/>
        </w:rPr>
      </w:pPr>
      <w:r w:rsidRPr="00791AAC">
        <w:rPr>
          <w:rFonts w:ascii="微软雅黑" w:eastAsia="微软雅黑" w:hAnsi="微软雅黑"/>
          <w:sz w:val="28"/>
          <w:szCs w:val="28"/>
        </w:rPr>
        <w:t>Declaration（声明）</w:t>
      </w:r>
    </w:p>
    <w:p w:rsidR="00791AAC" w:rsidRPr="00791AAC" w:rsidRDefault="00791AAC" w:rsidP="00791AAC">
      <w:pPr>
        <w:jc w:val="center"/>
        <w:rPr>
          <w:rFonts w:ascii="微软雅黑" w:eastAsia="微软雅黑" w:hAnsi="微软雅黑" w:cs="宋体"/>
          <w:sz w:val="28"/>
          <w:szCs w:val="28"/>
        </w:rPr>
      </w:pPr>
    </w:p>
    <w:p w:rsidR="00791AAC" w:rsidRPr="00791AAC" w:rsidRDefault="00791AAC" w:rsidP="002A7859">
      <w:pPr>
        <w:pStyle w:val="aa"/>
        <w:numPr>
          <w:ilvl w:val="0"/>
          <w:numId w:val="33"/>
        </w:numPr>
        <w:spacing w:line="440" w:lineRule="exact"/>
        <w:ind w:firstLineChars="0"/>
        <w:rPr>
          <w:rFonts w:ascii="微软雅黑" w:eastAsia="微软雅黑" w:hAnsi="微软雅黑"/>
          <w:sz w:val="24"/>
          <w:szCs w:val="24"/>
        </w:rPr>
      </w:pPr>
      <w:r w:rsidRPr="00791AAC">
        <w:rPr>
          <w:rFonts w:ascii="微软雅黑" w:eastAsia="微软雅黑" w:hAnsi="微软雅黑" w:hint="eastAsia"/>
          <w:sz w:val="24"/>
          <w:szCs w:val="24"/>
        </w:rPr>
        <w:t>Child</w:t>
      </w:r>
      <w:r w:rsidRPr="00791AAC">
        <w:rPr>
          <w:rFonts w:ascii="微软雅黑" w:eastAsia="微软雅黑" w:hAnsi="微软雅黑"/>
          <w:sz w:val="24"/>
          <w:szCs w:val="24"/>
        </w:rPr>
        <w:t xml:space="preserve"> Name</w:t>
      </w:r>
      <w:r w:rsidRPr="00791AAC">
        <w:rPr>
          <w:rFonts w:ascii="微软雅黑" w:eastAsia="微软雅黑" w:hAnsi="微软雅黑" w:hint="eastAsia"/>
          <w:sz w:val="24"/>
          <w:szCs w:val="24"/>
        </w:rPr>
        <w:t xml:space="preserve"> 儿童姓名</w:t>
      </w:r>
      <w:r w:rsidRPr="00791AAC">
        <w:rPr>
          <w:rFonts w:ascii="微软雅黑" w:eastAsia="微软雅黑" w:hAnsi="微软雅黑"/>
          <w:sz w:val="24"/>
          <w:szCs w:val="24"/>
        </w:rPr>
        <w:t>：</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rPr>
      </w:pPr>
    </w:p>
    <w:p w:rsidR="00791AAC" w:rsidRPr="00791AAC" w:rsidRDefault="00791AAC" w:rsidP="002A7859">
      <w:pPr>
        <w:pStyle w:val="aa"/>
        <w:numPr>
          <w:ilvl w:val="0"/>
          <w:numId w:val="33"/>
        </w:numPr>
        <w:spacing w:line="440" w:lineRule="exact"/>
        <w:ind w:firstLineChars="0"/>
        <w:rPr>
          <w:rFonts w:ascii="微软雅黑" w:eastAsia="微软雅黑" w:hAnsi="微软雅黑"/>
          <w:sz w:val="24"/>
          <w:szCs w:val="24"/>
        </w:rPr>
      </w:pPr>
      <w:r w:rsidRPr="00791AAC">
        <w:rPr>
          <w:rFonts w:ascii="微软雅黑" w:eastAsia="微软雅黑" w:hAnsi="微软雅黑"/>
          <w:sz w:val="24"/>
          <w:szCs w:val="24"/>
        </w:rPr>
        <w:t>Father</w:t>
      </w:r>
      <w:proofErr w:type="gramStart"/>
      <w:r w:rsidRPr="00791AAC">
        <w:rPr>
          <w:rFonts w:ascii="微软雅黑" w:eastAsia="微软雅黑" w:hAnsi="微软雅黑"/>
          <w:sz w:val="24"/>
          <w:szCs w:val="24"/>
        </w:rPr>
        <w:t>’</w:t>
      </w:r>
      <w:proofErr w:type="gramEnd"/>
      <w:r w:rsidRPr="00791AAC">
        <w:rPr>
          <w:rFonts w:ascii="微软雅黑" w:eastAsia="微软雅黑" w:hAnsi="微软雅黑"/>
          <w:sz w:val="24"/>
          <w:szCs w:val="24"/>
        </w:rPr>
        <w:t>s Name</w:t>
      </w:r>
      <w:r w:rsidRPr="00791AAC">
        <w:rPr>
          <w:rFonts w:ascii="微软雅黑" w:eastAsia="微软雅黑" w:hAnsi="微软雅黑" w:hint="eastAsia"/>
          <w:sz w:val="24"/>
          <w:szCs w:val="24"/>
        </w:rPr>
        <w:t>父亲姓名</w:t>
      </w:r>
      <w:r w:rsidRPr="00791AAC">
        <w:rPr>
          <w:rFonts w:ascii="微软雅黑" w:eastAsia="微软雅黑" w:hAnsi="微软雅黑"/>
          <w:sz w:val="24"/>
          <w:szCs w:val="24"/>
        </w:rPr>
        <w:t>:</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rPr>
      </w:pPr>
      <w:r w:rsidRPr="00791AAC">
        <w:rPr>
          <w:rFonts w:ascii="微软雅黑" w:eastAsia="微软雅黑" w:hAnsi="微软雅黑"/>
          <w:sz w:val="24"/>
          <w:szCs w:val="24"/>
        </w:rPr>
        <w:t>Address</w:t>
      </w:r>
      <w:r w:rsidRPr="00791AAC">
        <w:rPr>
          <w:rFonts w:ascii="微软雅黑" w:eastAsia="微软雅黑" w:hAnsi="微软雅黑" w:hint="eastAsia"/>
          <w:sz w:val="24"/>
          <w:szCs w:val="24"/>
        </w:rPr>
        <w:t>父亲住址</w:t>
      </w:r>
      <w:r w:rsidRPr="00791AAC">
        <w:rPr>
          <w:rFonts w:ascii="微软雅黑" w:eastAsia="微软雅黑" w:hAnsi="微软雅黑"/>
          <w:sz w:val="24"/>
          <w:szCs w:val="24"/>
        </w:rPr>
        <w:t xml:space="preserve">: </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u w:val="single"/>
        </w:rPr>
      </w:pP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u w:val="single"/>
        </w:rPr>
      </w:pPr>
      <w:r w:rsidRPr="00791AAC">
        <w:rPr>
          <w:rFonts w:ascii="微软雅黑" w:eastAsia="微软雅黑" w:hAnsi="微软雅黑"/>
          <w:sz w:val="24"/>
          <w:szCs w:val="24"/>
        </w:rPr>
        <w:t>Tel</w:t>
      </w:r>
      <w:r w:rsidRPr="00791AAC">
        <w:rPr>
          <w:rFonts w:ascii="微软雅黑" w:eastAsia="微软雅黑" w:hAnsi="微软雅黑" w:hint="eastAsia"/>
          <w:sz w:val="24"/>
          <w:szCs w:val="24"/>
        </w:rPr>
        <w:t>父亲电话</w:t>
      </w:r>
      <w:r w:rsidRPr="00791AAC">
        <w:rPr>
          <w:rFonts w:ascii="微软雅黑" w:eastAsia="微软雅黑" w:hAnsi="微软雅黑"/>
          <w:sz w:val="24"/>
          <w:szCs w:val="24"/>
        </w:rPr>
        <w:t>:</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jc w:val="left"/>
        <w:rPr>
          <w:rFonts w:ascii="微软雅黑" w:eastAsia="微软雅黑" w:hAnsi="微软雅黑"/>
          <w:sz w:val="24"/>
          <w:szCs w:val="24"/>
        </w:rPr>
      </w:pPr>
      <w:r w:rsidRPr="00791AAC">
        <w:rPr>
          <w:rFonts w:ascii="微软雅黑" w:eastAsia="微软雅黑" w:hAnsi="微软雅黑"/>
          <w:sz w:val="24"/>
          <w:szCs w:val="24"/>
        </w:rPr>
        <w:t xml:space="preserve">I agree my child </w:t>
      </w:r>
      <w:r w:rsidRPr="00791AAC">
        <w:rPr>
          <w:rFonts w:ascii="微软雅黑" w:eastAsia="微软雅黑" w:hAnsi="微软雅黑" w:hint="eastAsia"/>
          <w:sz w:val="24"/>
          <w:szCs w:val="24"/>
        </w:rPr>
        <w:t>travel out of the country</w:t>
      </w:r>
      <w:r w:rsidRPr="00791AAC">
        <w:rPr>
          <w:rFonts w:ascii="微软雅黑" w:eastAsia="微软雅黑" w:hAnsi="微软雅黑"/>
          <w:sz w:val="24"/>
          <w:szCs w:val="24"/>
        </w:rPr>
        <w:t xml:space="preserve"> with</w:t>
      </w:r>
      <w:r w:rsidRPr="00791AAC">
        <w:rPr>
          <w:rFonts w:ascii="微软雅黑" w:eastAsia="微软雅黑" w:hAnsi="微软雅黑"/>
          <w:sz w:val="24"/>
          <w:szCs w:val="24"/>
          <w:u w:val="single"/>
        </w:rPr>
        <w:t xml:space="preserve"> </w:t>
      </w:r>
      <w:r w:rsidRPr="00791AAC">
        <w:rPr>
          <w:rFonts w:ascii="微软雅黑" w:eastAsia="微软雅黑" w:hAnsi="微软雅黑" w:hint="eastAsia"/>
          <w:sz w:val="24"/>
          <w:szCs w:val="24"/>
          <w:u w:val="single"/>
        </w:rPr>
        <w:t xml:space="preserve">                           </w:t>
      </w:r>
      <w:r w:rsidRPr="00791AAC">
        <w:rPr>
          <w:rFonts w:ascii="微软雅黑" w:eastAsia="微软雅黑" w:hAnsi="微软雅黑"/>
          <w:sz w:val="24"/>
          <w:szCs w:val="24"/>
        </w:rPr>
        <w:t>.</w:t>
      </w:r>
    </w:p>
    <w:p w:rsidR="00791AAC" w:rsidRPr="00791AAC" w:rsidRDefault="00791AAC" w:rsidP="002A7859">
      <w:pPr>
        <w:pStyle w:val="aa"/>
        <w:spacing w:line="440" w:lineRule="exact"/>
        <w:ind w:left="360" w:firstLineChars="0" w:firstLine="0"/>
        <w:rPr>
          <w:rFonts w:ascii="微软雅黑" w:eastAsia="微软雅黑" w:hAnsi="微软雅黑"/>
          <w:sz w:val="24"/>
          <w:szCs w:val="24"/>
        </w:rPr>
      </w:pPr>
    </w:p>
    <w:p w:rsidR="00791AAC" w:rsidRPr="00791AAC" w:rsidRDefault="00791AAC" w:rsidP="002A7859">
      <w:pPr>
        <w:pStyle w:val="aa"/>
        <w:spacing w:line="440" w:lineRule="exact"/>
        <w:ind w:left="360" w:firstLineChars="0" w:firstLine="0"/>
        <w:rPr>
          <w:rFonts w:ascii="微软雅黑" w:eastAsia="微软雅黑" w:hAnsi="微软雅黑"/>
          <w:sz w:val="24"/>
          <w:szCs w:val="24"/>
          <w:u w:val="single"/>
        </w:rPr>
      </w:pPr>
      <w:r w:rsidRPr="00791AAC">
        <w:rPr>
          <w:rFonts w:ascii="微软雅黑" w:eastAsia="微软雅黑" w:hAnsi="微软雅黑"/>
          <w:sz w:val="24"/>
          <w:szCs w:val="24"/>
        </w:rPr>
        <w:t>Signature</w:t>
      </w:r>
      <w:r w:rsidRPr="00791AAC">
        <w:rPr>
          <w:rFonts w:ascii="微软雅黑" w:eastAsia="微软雅黑" w:hAnsi="微软雅黑" w:hint="eastAsia"/>
          <w:sz w:val="24"/>
          <w:szCs w:val="24"/>
        </w:rPr>
        <w:t>父亲签名</w:t>
      </w:r>
      <w:r w:rsidRPr="00791AAC">
        <w:rPr>
          <w:rFonts w:ascii="微软雅黑" w:eastAsia="微软雅黑" w:hAnsi="微软雅黑"/>
          <w:sz w:val="24"/>
          <w:szCs w:val="24"/>
        </w:rPr>
        <w:t>:</w:t>
      </w:r>
      <w:r w:rsidRPr="00791AAC">
        <w:rPr>
          <w:rFonts w:ascii="微软雅黑" w:eastAsia="微软雅黑" w:hAnsi="微软雅黑"/>
          <w:sz w:val="24"/>
          <w:szCs w:val="24"/>
          <w:u w:val="single"/>
        </w:rPr>
        <w:t xml:space="preserve">       </w:t>
      </w:r>
      <w:r w:rsidRPr="00791AAC">
        <w:rPr>
          <w:rFonts w:ascii="微软雅黑" w:eastAsia="微软雅黑" w:hAnsi="微软雅黑" w:hint="eastAsia"/>
          <w:sz w:val="24"/>
          <w:szCs w:val="24"/>
          <w:u w:val="single"/>
        </w:rPr>
        <w:t xml:space="preserve">  </w:t>
      </w:r>
      <w:r w:rsidRPr="00791AAC">
        <w:rPr>
          <w:rFonts w:ascii="微软雅黑" w:eastAsia="微软雅黑" w:hAnsi="微软雅黑"/>
          <w:sz w:val="24"/>
          <w:szCs w:val="24"/>
          <w:u w:val="single"/>
        </w:rPr>
        <w:t xml:space="preserve">        </w:t>
      </w:r>
      <w:r w:rsidRPr="00791AAC">
        <w:rPr>
          <w:rFonts w:ascii="微软雅黑" w:eastAsia="微软雅黑" w:hAnsi="微软雅黑"/>
          <w:sz w:val="24"/>
          <w:szCs w:val="24"/>
        </w:rPr>
        <w:t xml:space="preserve"> , Date</w:t>
      </w:r>
      <w:r w:rsidRPr="00791AAC">
        <w:rPr>
          <w:rFonts w:ascii="微软雅黑" w:eastAsia="微软雅黑" w:hAnsi="微软雅黑" w:hint="eastAsia"/>
          <w:sz w:val="24"/>
          <w:szCs w:val="24"/>
        </w:rPr>
        <w:t>日期</w:t>
      </w:r>
      <w:r w:rsidRPr="00791AAC">
        <w:rPr>
          <w:rFonts w:ascii="微软雅黑" w:eastAsia="微软雅黑" w:hAnsi="微软雅黑"/>
          <w:sz w:val="24"/>
          <w:szCs w:val="24"/>
        </w:rPr>
        <w:t>:</w:t>
      </w:r>
      <w:r w:rsidRPr="00791AAC">
        <w:rPr>
          <w:rFonts w:ascii="微软雅黑" w:eastAsia="微软雅黑" w:hAnsi="微软雅黑"/>
          <w:sz w:val="24"/>
          <w:szCs w:val="24"/>
          <w:u w:val="single"/>
        </w:rPr>
        <w:t xml:space="preserve">       </w:t>
      </w:r>
      <w:r w:rsidRPr="00791AAC">
        <w:rPr>
          <w:rFonts w:ascii="微软雅黑" w:eastAsia="微软雅黑" w:hAnsi="微软雅黑" w:hint="eastAsia"/>
          <w:sz w:val="24"/>
          <w:szCs w:val="24"/>
          <w:u w:val="single"/>
        </w:rPr>
        <w:t xml:space="preserve"> </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u w:val="single"/>
        </w:rPr>
      </w:pPr>
    </w:p>
    <w:p w:rsidR="00791AAC" w:rsidRPr="00791AAC" w:rsidRDefault="00791AAC" w:rsidP="002A7859">
      <w:pPr>
        <w:pStyle w:val="aa"/>
        <w:numPr>
          <w:ilvl w:val="0"/>
          <w:numId w:val="33"/>
        </w:numPr>
        <w:spacing w:line="440" w:lineRule="exact"/>
        <w:ind w:firstLineChars="0"/>
        <w:rPr>
          <w:rFonts w:ascii="微软雅黑" w:eastAsia="微软雅黑" w:hAnsi="微软雅黑"/>
          <w:sz w:val="24"/>
          <w:szCs w:val="24"/>
        </w:rPr>
      </w:pPr>
      <w:r w:rsidRPr="00791AAC">
        <w:rPr>
          <w:rFonts w:ascii="微软雅黑" w:eastAsia="微软雅黑" w:hAnsi="微软雅黑"/>
          <w:sz w:val="24"/>
          <w:szCs w:val="24"/>
        </w:rPr>
        <w:t>Mother</w:t>
      </w:r>
      <w:proofErr w:type="gramStart"/>
      <w:r w:rsidRPr="00791AAC">
        <w:rPr>
          <w:rFonts w:ascii="微软雅黑" w:eastAsia="微软雅黑" w:hAnsi="微软雅黑"/>
          <w:sz w:val="24"/>
          <w:szCs w:val="24"/>
        </w:rPr>
        <w:t>’</w:t>
      </w:r>
      <w:proofErr w:type="gramEnd"/>
      <w:r w:rsidRPr="00791AAC">
        <w:rPr>
          <w:rFonts w:ascii="微软雅黑" w:eastAsia="微软雅黑" w:hAnsi="微软雅黑"/>
          <w:sz w:val="24"/>
          <w:szCs w:val="24"/>
        </w:rPr>
        <w:t>s Name</w:t>
      </w:r>
      <w:r w:rsidRPr="00791AAC">
        <w:rPr>
          <w:rFonts w:ascii="微软雅黑" w:eastAsia="微软雅黑" w:hAnsi="微软雅黑" w:hint="eastAsia"/>
          <w:sz w:val="24"/>
          <w:szCs w:val="24"/>
        </w:rPr>
        <w:t>母亲姓名</w:t>
      </w:r>
      <w:r w:rsidRPr="00791AAC">
        <w:rPr>
          <w:rFonts w:ascii="微软雅黑" w:eastAsia="微软雅黑" w:hAnsi="微软雅黑"/>
          <w:sz w:val="24"/>
          <w:szCs w:val="24"/>
        </w:rPr>
        <w:t>:</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rPr>
      </w:pPr>
      <w:r w:rsidRPr="00791AAC">
        <w:rPr>
          <w:rFonts w:ascii="微软雅黑" w:eastAsia="微软雅黑" w:hAnsi="微软雅黑"/>
          <w:sz w:val="24"/>
          <w:szCs w:val="24"/>
        </w:rPr>
        <w:t>Address</w:t>
      </w:r>
      <w:r w:rsidRPr="00791AAC">
        <w:rPr>
          <w:rFonts w:ascii="微软雅黑" w:eastAsia="微软雅黑" w:hAnsi="微软雅黑" w:hint="eastAsia"/>
          <w:sz w:val="24"/>
          <w:szCs w:val="24"/>
        </w:rPr>
        <w:t>母亲住址</w:t>
      </w:r>
      <w:r w:rsidRPr="00791AAC">
        <w:rPr>
          <w:rFonts w:ascii="微软雅黑" w:eastAsia="微软雅黑" w:hAnsi="微软雅黑"/>
          <w:sz w:val="24"/>
          <w:szCs w:val="24"/>
        </w:rPr>
        <w:t xml:space="preserve">: </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u w:val="single"/>
        </w:rPr>
      </w:pPr>
      <w:r w:rsidRPr="00791AAC">
        <w:rPr>
          <w:rFonts w:ascii="微软雅黑" w:eastAsia="微软雅黑" w:hAnsi="微软雅黑"/>
          <w:sz w:val="24"/>
          <w:szCs w:val="24"/>
          <w:u w:val="single"/>
        </w:rPr>
        <w:t xml:space="preserve">                                                             </w:t>
      </w:r>
      <w:r w:rsidRPr="00791AAC">
        <w:rPr>
          <w:rFonts w:ascii="微软雅黑" w:eastAsia="微软雅黑" w:hAnsi="微软雅黑" w:hint="eastAsia"/>
          <w:sz w:val="24"/>
          <w:szCs w:val="24"/>
          <w:u w:val="single"/>
        </w:rPr>
        <w:t xml:space="preserve"> </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rPr>
          <w:rFonts w:ascii="微软雅黑" w:eastAsia="微软雅黑" w:hAnsi="微软雅黑"/>
          <w:sz w:val="24"/>
          <w:szCs w:val="24"/>
          <w:u w:val="single"/>
        </w:rPr>
      </w:pPr>
      <w:r w:rsidRPr="00791AAC">
        <w:rPr>
          <w:rFonts w:ascii="微软雅黑" w:eastAsia="微软雅黑" w:hAnsi="微软雅黑"/>
          <w:sz w:val="24"/>
          <w:szCs w:val="24"/>
        </w:rPr>
        <w:t>Tel</w:t>
      </w:r>
      <w:r w:rsidRPr="00791AAC">
        <w:rPr>
          <w:rFonts w:ascii="微软雅黑" w:eastAsia="微软雅黑" w:hAnsi="微软雅黑" w:hint="eastAsia"/>
          <w:sz w:val="24"/>
          <w:szCs w:val="24"/>
        </w:rPr>
        <w:t>母亲电话</w:t>
      </w:r>
      <w:r w:rsidRPr="00791AAC">
        <w:rPr>
          <w:rFonts w:ascii="微软雅黑" w:eastAsia="微软雅黑" w:hAnsi="微软雅黑"/>
          <w:sz w:val="24"/>
          <w:szCs w:val="24"/>
        </w:rPr>
        <w:t>:</w:t>
      </w:r>
      <w:r w:rsidRPr="00791AAC">
        <w:rPr>
          <w:rFonts w:ascii="微软雅黑" w:eastAsia="微软雅黑" w:hAnsi="微软雅黑"/>
          <w:sz w:val="24"/>
          <w:szCs w:val="24"/>
          <w:u w:val="single"/>
        </w:rPr>
        <w:t xml:space="preserve">                                                     </w:t>
      </w:r>
    </w:p>
    <w:p w:rsidR="00791AAC" w:rsidRPr="00791AAC" w:rsidRDefault="00791AAC" w:rsidP="002A7859">
      <w:pPr>
        <w:pStyle w:val="aa"/>
        <w:spacing w:line="440" w:lineRule="exact"/>
        <w:ind w:left="360" w:firstLineChars="0" w:firstLine="0"/>
        <w:jc w:val="left"/>
        <w:rPr>
          <w:rFonts w:ascii="微软雅黑" w:eastAsia="微软雅黑" w:hAnsi="微软雅黑"/>
          <w:sz w:val="24"/>
          <w:szCs w:val="24"/>
        </w:rPr>
      </w:pPr>
      <w:r w:rsidRPr="00791AAC">
        <w:rPr>
          <w:rFonts w:ascii="微软雅黑" w:eastAsia="微软雅黑" w:hAnsi="微软雅黑"/>
          <w:sz w:val="24"/>
          <w:szCs w:val="24"/>
        </w:rPr>
        <w:t xml:space="preserve">I agree my child </w:t>
      </w:r>
      <w:r w:rsidRPr="00791AAC">
        <w:rPr>
          <w:rFonts w:ascii="微软雅黑" w:eastAsia="微软雅黑" w:hAnsi="微软雅黑" w:hint="eastAsia"/>
          <w:sz w:val="24"/>
          <w:szCs w:val="24"/>
        </w:rPr>
        <w:t>travel out of the country</w:t>
      </w:r>
      <w:r w:rsidRPr="00791AAC">
        <w:rPr>
          <w:rFonts w:ascii="微软雅黑" w:eastAsia="微软雅黑" w:hAnsi="微软雅黑"/>
          <w:sz w:val="24"/>
          <w:szCs w:val="24"/>
        </w:rPr>
        <w:t xml:space="preserve"> with</w:t>
      </w:r>
      <w:r w:rsidRPr="00791AAC">
        <w:rPr>
          <w:rFonts w:ascii="微软雅黑" w:eastAsia="微软雅黑" w:hAnsi="微软雅黑"/>
          <w:sz w:val="24"/>
          <w:szCs w:val="24"/>
          <w:u w:val="single"/>
        </w:rPr>
        <w:t xml:space="preserve"> </w:t>
      </w:r>
      <w:r w:rsidRPr="00791AAC">
        <w:rPr>
          <w:rFonts w:ascii="微软雅黑" w:eastAsia="微软雅黑" w:hAnsi="微软雅黑" w:hint="eastAsia"/>
          <w:sz w:val="24"/>
          <w:szCs w:val="24"/>
          <w:u w:val="single"/>
        </w:rPr>
        <w:t xml:space="preserve">                           </w:t>
      </w:r>
      <w:r w:rsidRPr="00791AAC">
        <w:rPr>
          <w:rFonts w:ascii="微软雅黑" w:eastAsia="微软雅黑" w:hAnsi="微软雅黑"/>
          <w:sz w:val="24"/>
          <w:szCs w:val="24"/>
        </w:rPr>
        <w:t>.</w:t>
      </w:r>
    </w:p>
    <w:p w:rsidR="00791AAC" w:rsidRPr="00791AAC" w:rsidRDefault="00791AAC" w:rsidP="002A7859">
      <w:pPr>
        <w:pStyle w:val="aa"/>
        <w:spacing w:line="440" w:lineRule="exact"/>
        <w:ind w:left="360" w:firstLineChars="0" w:firstLine="0"/>
        <w:rPr>
          <w:rFonts w:ascii="微软雅黑" w:eastAsia="微软雅黑" w:hAnsi="微软雅黑"/>
          <w:sz w:val="24"/>
          <w:szCs w:val="24"/>
        </w:rPr>
      </w:pPr>
    </w:p>
    <w:p w:rsidR="00791AAC" w:rsidRPr="00791AAC" w:rsidRDefault="00791AAC" w:rsidP="002A7859">
      <w:pPr>
        <w:spacing w:line="440" w:lineRule="exact"/>
        <w:ind w:firstLineChars="150" w:firstLine="360"/>
        <w:rPr>
          <w:rFonts w:ascii="微软雅黑" w:eastAsia="微软雅黑" w:hAnsi="微软雅黑"/>
          <w:sz w:val="24"/>
        </w:rPr>
      </w:pPr>
      <w:r w:rsidRPr="00791AAC">
        <w:rPr>
          <w:rFonts w:ascii="微软雅黑" w:eastAsia="微软雅黑" w:hAnsi="微软雅黑"/>
          <w:sz w:val="24"/>
        </w:rPr>
        <w:t>Signature</w:t>
      </w:r>
      <w:r w:rsidRPr="00791AAC">
        <w:rPr>
          <w:rFonts w:ascii="微软雅黑" w:eastAsia="微软雅黑" w:hAnsi="微软雅黑" w:hint="eastAsia"/>
          <w:sz w:val="24"/>
        </w:rPr>
        <w:t>母亲签名</w:t>
      </w:r>
      <w:r w:rsidRPr="00791AAC">
        <w:rPr>
          <w:rFonts w:ascii="微软雅黑" w:eastAsia="微软雅黑" w:hAnsi="微软雅黑"/>
          <w:sz w:val="24"/>
        </w:rPr>
        <w:t>:</w:t>
      </w:r>
      <w:r w:rsidRPr="00791AAC">
        <w:rPr>
          <w:rFonts w:ascii="微软雅黑" w:eastAsia="微软雅黑" w:hAnsi="微软雅黑"/>
          <w:sz w:val="24"/>
          <w:u w:val="single"/>
        </w:rPr>
        <w:t xml:space="preserve">                  </w:t>
      </w:r>
      <w:r w:rsidRPr="00791AAC">
        <w:rPr>
          <w:rFonts w:ascii="微软雅黑" w:eastAsia="微软雅黑" w:hAnsi="微软雅黑"/>
          <w:sz w:val="24"/>
        </w:rPr>
        <w:t xml:space="preserve"> , Date</w:t>
      </w:r>
      <w:r w:rsidRPr="00791AAC">
        <w:rPr>
          <w:rFonts w:ascii="微软雅黑" w:eastAsia="微软雅黑" w:hAnsi="微软雅黑" w:hint="eastAsia"/>
          <w:sz w:val="24"/>
        </w:rPr>
        <w:t>日期</w:t>
      </w:r>
      <w:r w:rsidRPr="00791AAC">
        <w:rPr>
          <w:rFonts w:ascii="微软雅黑" w:eastAsia="微软雅黑" w:hAnsi="微软雅黑"/>
          <w:sz w:val="24"/>
        </w:rPr>
        <w:t>:</w:t>
      </w:r>
      <w:r w:rsidRPr="00791AAC">
        <w:rPr>
          <w:rFonts w:ascii="微软雅黑" w:eastAsia="微软雅黑" w:hAnsi="微软雅黑"/>
          <w:sz w:val="24"/>
          <w:u w:val="single"/>
        </w:rPr>
        <w:t xml:space="preserve">         </w:t>
      </w:r>
      <w:r w:rsidRPr="00791AAC">
        <w:rPr>
          <w:rFonts w:ascii="微软雅黑" w:eastAsia="微软雅黑" w:hAnsi="微软雅黑" w:hint="eastAsia"/>
          <w:sz w:val="24"/>
          <w:u w:val="single"/>
        </w:rPr>
        <w:t xml:space="preserve"> </w:t>
      </w:r>
      <w:r w:rsidRPr="00791AAC">
        <w:rPr>
          <w:rFonts w:ascii="微软雅黑" w:eastAsia="微软雅黑" w:hAnsi="微软雅黑"/>
          <w:sz w:val="24"/>
          <w:u w:val="single"/>
        </w:rPr>
        <w:t xml:space="preserve">          </w:t>
      </w:r>
    </w:p>
    <w:p w:rsidR="00791AAC" w:rsidRPr="00791AAC" w:rsidRDefault="00791AAC" w:rsidP="002A7859">
      <w:pPr>
        <w:spacing w:line="440" w:lineRule="exact"/>
        <w:rPr>
          <w:rFonts w:ascii="微软雅黑" w:eastAsia="微软雅黑" w:hAnsi="微软雅黑"/>
        </w:rPr>
      </w:pPr>
    </w:p>
    <w:p w:rsidR="00791AAC" w:rsidRPr="00791AAC" w:rsidRDefault="00791AAC" w:rsidP="002A7859">
      <w:pPr>
        <w:spacing w:line="440" w:lineRule="exact"/>
        <w:rPr>
          <w:rFonts w:ascii="微软雅黑" w:eastAsia="微软雅黑" w:hAnsi="微软雅黑"/>
        </w:rPr>
      </w:pPr>
    </w:p>
    <w:p w:rsidR="00791AAC" w:rsidRPr="00791AAC" w:rsidRDefault="00791AAC" w:rsidP="00791AAC">
      <w:pPr>
        <w:rPr>
          <w:rFonts w:ascii="微软雅黑" w:eastAsia="微软雅黑" w:hAnsi="微软雅黑"/>
        </w:rPr>
      </w:pPr>
    </w:p>
    <w:p w:rsidR="00791AAC" w:rsidRDefault="00791AAC" w:rsidP="00791AAC">
      <w:pPr>
        <w:rPr>
          <w:rFonts w:ascii="微软雅黑" w:eastAsia="微软雅黑" w:hAnsi="微软雅黑"/>
        </w:rPr>
      </w:pPr>
    </w:p>
    <w:p w:rsidR="002F15A7" w:rsidRPr="00791AAC" w:rsidRDefault="002F15A7" w:rsidP="00791AAC">
      <w:pPr>
        <w:rPr>
          <w:rFonts w:ascii="微软雅黑" w:eastAsia="微软雅黑" w:hAnsi="微软雅黑"/>
        </w:rPr>
      </w:pPr>
    </w:p>
    <w:p w:rsidR="00791AAC" w:rsidRPr="00791AAC" w:rsidRDefault="00791AAC" w:rsidP="00791AAC">
      <w:pPr>
        <w:rPr>
          <w:rFonts w:ascii="微软雅黑" w:eastAsia="微软雅黑" w:hAnsi="微软雅黑"/>
        </w:rPr>
      </w:pPr>
    </w:p>
    <w:p w:rsidR="00791AAC" w:rsidRPr="00791AAC" w:rsidRDefault="00791AAC" w:rsidP="00791AAC">
      <w:pPr>
        <w:rPr>
          <w:rFonts w:ascii="微软雅黑" w:eastAsia="微软雅黑" w:hAnsi="微软雅黑"/>
          <w:b/>
          <w:sz w:val="18"/>
          <w:szCs w:val="18"/>
        </w:rPr>
      </w:pPr>
      <w:r w:rsidRPr="00791AAC">
        <w:rPr>
          <w:rFonts w:ascii="微软雅黑" w:eastAsia="微软雅黑" w:hAnsi="微软雅黑" w:hint="eastAsia"/>
          <w:b/>
          <w:sz w:val="18"/>
          <w:szCs w:val="18"/>
        </w:rPr>
        <w:lastRenderedPageBreak/>
        <w:t>美国签证更新电子系统（EVUS）登记说明：</w:t>
      </w:r>
    </w:p>
    <w:p w:rsidR="00791AAC" w:rsidRPr="00791AAC" w:rsidRDefault="00791AAC" w:rsidP="00791AAC">
      <w:pPr>
        <w:widowControl/>
        <w:numPr>
          <w:ilvl w:val="0"/>
          <w:numId w:val="43"/>
        </w:numPr>
        <w:jc w:val="left"/>
        <w:rPr>
          <w:rFonts w:ascii="微软雅黑" w:eastAsia="微软雅黑" w:hAnsi="微软雅黑"/>
          <w:sz w:val="18"/>
          <w:szCs w:val="18"/>
        </w:rPr>
      </w:pPr>
      <w:r w:rsidRPr="00791AAC">
        <w:rPr>
          <w:rFonts w:ascii="微软雅黑" w:eastAsia="微软雅黑" w:hAnsi="微软雅黑" w:hint="eastAsia"/>
          <w:sz w:val="18"/>
          <w:szCs w:val="18"/>
        </w:rPr>
        <w:t>任何于2016年11月29日及之后日期出发的，</w:t>
      </w:r>
      <w:r w:rsidRPr="00791AAC">
        <w:rPr>
          <w:rFonts w:ascii="微软雅黑" w:eastAsia="微软雅黑" w:hAnsi="微软雅黑"/>
          <w:sz w:val="18"/>
          <w:szCs w:val="18"/>
        </w:rPr>
        <w:t>持中华人民共和国护照</w:t>
      </w:r>
      <w:r w:rsidRPr="00791AAC">
        <w:rPr>
          <w:rFonts w:ascii="微软雅黑" w:eastAsia="微软雅黑" w:hAnsi="微软雅黑" w:hint="eastAsia"/>
          <w:sz w:val="18"/>
          <w:szCs w:val="18"/>
        </w:rPr>
        <w:t>，</w:t>
      </w:r>
      <w:r w:rsidRPr="00791AAC">
        <w:rPr>
          <w:rFonts w:ascii="微软雅黑" w:eastAsia="微软雅黑" w:hAnsi="微软雅黑"/>
          <w:sz w:val="18"/>
          <w:szCs w:val="18"/>
        </w:rPr>
        <w:t>同时持有十 年有效期 B1/B2、B1 或 B2 签证的旅客</w:t>
      </w:r>
      <w:r w:rsidRPr="00791AAC">
        <w:rPr>
          <w:rFonts w:ascii="微软雅黑" w:eastAsia="微软雅黑" w:hAnsi="微软雅黑" w:hint="eastAsia"/>
          <w:sz w:val="18"/>
          <w:szCs w:val="18"/>
        </w:rPr>
        <w:t>，</w:t>
      </w:r>
      <w:r w:rsidRPr="00791AAC">
        <w:rPr>
          <w:rFonts w:ascii="微软雅黑" w:eastAsia="微软雅黑" w:hAnsi="微软雅黑"/>
          <w:sz w:val="18"/>
          <w:szCs w:val="18"/>
        </w:rPr>
        <w:t>无论当前居住地为何处，都必须在 EVUS登记个人信息</w:t>
      </w:r>
      <w:r w:rsidRPr="00791AAC">
        <w:rPr>
          <w:rFonts w:ascii="微软雅黑" w:eastAsia="微软雅黑" w:hAnsi="微软雅黑" w:hint="eastAsia"/>
          <w:sz w:val="18"/>
          <w:szCs w:val="18"/>
        </w:rPr>
        <w:t>。</w:t>
      </w:r>
    </w:p>
    <w:p w:rsidR="00791AAC" w:rsidRPr="00791AAC" w:rsidRDefault="00791AAC" w:rsidP="00791AAC">
      <w:pPr>
        <w:widowControl/>
        <w:numPr>
          <w:ilvl w:val="0"/>
          <w:numId w:val="43"/>
        </w:numPr>
        <w:jc w:val="left"/>
        <w:rPr>
          <w:rFonts w:ascii="微软雅黑" w:eastAsia="微软雅黑" w:hAnsi="微软雅黑"/>
          <w:sz w:val="18"/>
          <w:szCs w:val="18"/>
        </w:rPr>
      </w:pPr>
      <w:r w:rsidRPr="00791AAC">
        <w:rPr>
          <w:rFonts w:ascii="微软雅黑" w:eastAsia="微软雅黑" w:hAnsi="微软雅黑" w:hint="eastAsia"/>
          <w:sz w:val="18"/>
          <w:szCs w:val="18"/>
        </w:rPr>
        <w:t>每一次登记的有效期为2年。如在2年内，游客的护照或签证</w:t>
      </w:r>
      <w:proofErr w:type="gramStart"/>
      <w:r w:rsidRPr="00791AAC">
        <w:rPr>
          <w:rFonts w:ascii="微软雅黑" w:eastAsia="微软雅黑" w:hAnsi="微软雅黑" w:hint="eastAsia"/>
          <w:sz w:val="18"/>
          <w:szCs w:val="18"/>
        </w:rPr>
        <w:t>页任何</w:t>
      </w:r>
      <w:proofErr w:type="gramEnd"/>
      <w:r w:rsidRPr="00791AAC">
        <w:rPr>
          <w:rFonts w:ascii="微软雅黑" w:eastAsia="微软雅黑" w:hAnsi="微软雅黑" w:hint="eastAsia"/>
          <w:sz w:val="18"/>
          <w:szCs w:val="18"/>
        </w:rPr>
        <w:t>一项有所更新，EVUS必须重新登记付费。</w:t>
      </w:r>
    </w:p>
    <w:p w:rsidR="00791AAC" w:rsidRPr="00791AAC" w:rsidRDefault="00791AAC" w:rsidP="00791AAC">
      <w:pPr>
        <w:widowControl/>
        <w:numPr>
          <w:ilvl w:val="0"/>
          <w:numId w:val="43"/>
        </w:numPr>
        <w:jc w:val="left"/>
        <w:rPr>
          <w:rFonts w:ascii="微软雅黑" w:eastAsia="微软雅黑" w:hAnsi="微软雅黑"/>
          <w:sz w:val="18"/>
          <w:szCs w:val="18"/>
        </w:rPr>
      </w:pPr>
      <w:r w:rsidRPr="00791AAC">
        <w:rPr>
          <w:rFonts w:ascii="微软雅黑" w:eastAsia="微软雅黑" w:hAnsi="微软雅黑" w:hint="eastAsia"/>
          <w:sz w:val="18"/>
          <w:szCs w:val="18"/>
        </w:rPr>
        <w:t>EVUS不存在年龄大小的</w:t>
      </w:r>
      <w:proofErr w:type="gramStart"/>
      <w:r w:rsidRPr="00791AAC">
        <w:rPr>
          <w:rFonts w:ascii="微软雅黑" w:eastAsia="微软雅黑" w:hAnsi="微软雅黑" w:hint="eastAsia"/>
          <w:sz w:val="18"/>
          <w:szCs w:val="18"/>
        </w:rPr>
        <w:t>免登记</w:t>
      </w:r>
      <w:proofErr w:type="gramEnd"/>
      <w:r w:rsidRPr="00791AAC">
        <w:rPr>
          <w:rFonts w:ascii="微软雅黑" w:eastAsia="微软雅黑" w:hAnsi="微软雅黑" w:hint="eastAsia"/>
          <w:sz w:val="18"/>
          <w:szCs w:val="18"/>
        </w:rPr>
        <w:t>规定，儿童和老人一样需要登记。</w:t>
      </w:r>
    </w:p>
    <w:p w:rsidR="00791AAC" w:rsidRPr="00791AAC" w:rsidRDefault="00791AAC" w:rsidP="00791AAC">
      <w:pPr>
        <w:widowControl/>
        <w:numPr>
          <w:ilvl w:val="0"/>
          <w:numId w:val="43"/>
        </w:numPr>
        <w:jc w:val="left"/>
        <w:rPr>
          <w:rFonts w:ascii="微软雅黑" w:eastAsia="微软雅黑" w:hAnsi="微软雅黑"/>
          <w:sz w:val="18"/>
          <w:szCs w:val="18"/>
        </w:rPr>
      </w:pPr>
      <w:r w:rsidRPr="00791AAC">
        <w:rPr>
          <w:rFonts w:ascii="微软雅黑" w:eastAsia="微软雅黑" w:hAnsi="微软雅黑" w:hint="eastAsia"/>
          <w:sz w:val="18"/>
          <w:szCs w:val="18"/>
        </w:rPr>
        <w:t>正常情况下，EVUS登记受理时间为15-20分钟，特殊情况下有可能延长到72小时。建议申请人提前进行登记。</w:t>
      </w:r>
    </w:p>
    <w:p w:rsidR="00791AAC" w:rsidRPr="00791AAC" w:rsidRDefault="00791AAC" w:rsidP="00791AAC">
      <w:pPr>
        <w:jc w:val="center"/>
        <w:rPr>
          <w:rFonts w:ascii="微软雅黑" w:eastAsia="微软雅黑" w:hAnsi="微软雅黑"/>
          <w:b/>
          <w:sz w:val="36"/>
          <w:szCs w:val="36"/>
        </w:rPr>
      </w:pPr>
      <w:r w:rsidRPr="00791AAC">
        <w:rPr>
          <w:rFonts w:ascii="微软雅黑" w:eastAsia="微软雅黑" w:hAnsi="微软雅黑" w:hint="eastAsia"/>
          <w:b/>
          <w:sz w:val="36"/>
          <w:szCs w:val="36"/>
        </w:rPr>
        <w:t>EVUS信息采集表</w:t>
      </w:r>
    </w:p>
    <w:tbl>
      <w:tblPr>
        <w:tblW w:w="97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11"/>
        <w:gridCol w:w="1765"/>
        <w:gridCol w:w="22"/>
        <w:gridCol w:w="1201"/>
        <w:gridCol w:w="359"/>
        <w:gridCol w:w="2073"/>
        <w:gridCol w:w="1200"/>
      </w:tblGrid>
      <w:tr w:rsidR="00791AAC" w:rsidRPr="00791AAC" w:rsidTr="00BD505B">
        <w:tc>
          <w:tcPr>
            <w:tcW w:w="9714" w:type="dxa"/>
            <w:gridSpan w:val="8"/>
          </w:tcPr>
          <w:p w:rsidR="00791AAC" w:rsidRPr="00791AAC" w:rsidRDefault="00791AAC" w:rsidP="00BF0C6C">
            <w:pPr>
              <w:rPr>
                <w:rFonts w:ascii="微软雅黑" w:eastAsia="微软雅黑" w:hAnsi="微软雅黑"/>
                <w:b/>
                <w:sz w:val="32"/>
                <w:szCs w:val="32"/>
              </w:rPr>
            </w:pPr>
            <w:r w:rsidRPr="00791AAC">
              <w:rPr>
                <w:rFonts w:ascii="微软雅黑" w:eastAsia="微软雅黑" w:hAnsi="微软雅黑"/>
                <w:b/>
                <w:sz w:val="32"/>
                <w:szCs w:val="32"/>
              </w:rPr>
              <w:t>旅行文件信息</w:t>
            </w:r>
          </w:p>
        </w:tc>
      </w:tr>
      <w:tr w:rsidR="00791AAC" w:rsidRPr="00791AAC" w:rsidTr="00BD505B">
        <w:trPr>
          <w:trHeight w:val="454"/>
        </w:trPr>
        <w:tc>
          <w:tcPr>
            <w:tcW w:w="3083" w:type="dxa"/>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1.姓名：</w:t>
            </w:r>
          </w:p>
        </w:tc>
        <w:tc>
          <w:tcPr>
            <w:tcW w:w="3358" w:type="dxa"/>
            <w:gridSpan w:val="5"/>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2.出生日期：</w:t>
            </w:r>
          </w:p>
        </w:tc>
        <w:tc>
          <w:tcPr>
            <w:tcW w:w="3273" w:type="dxa"/>
            <w:gridSpan w:val="2"/>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3.出生城市：</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4.是否持有10年有效期的B1/B2商务或旅游签证？      是  /  否</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5.B1/B2签证号码（签证页右下角红色的字母+数字组合）：</w:t>
            </w:r>
          </w:p>
        </w:tc>
      </w:tr>
      <w:tr w:rsidR="00791AAC" w:rsidRPr="00791AAC" w:rsidTr="00BD505B">
        <w:trPr>
          <w:trHeight w:val="454"/>
        </w:trPr>
        <w:tc>
          <w:tcPr>
            <w:tcW w:w="4859" w:type="dxa"/>
            <w:gridSpan w:val="3"/>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6.护照号码：</w:t>
            </w:r>
          </w:p>
        </w:tc>
        <w:tc>
          <w:tcPr>
            <w:tcW w:w="4855" w:type="dxa"/>
            <w:gridSpan w:val="5"/>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7.签发国家：</w:t>
            </w:r>
          </w:p>
        </w:tc>
      </w:tr>
      <w:tr w:rsidR="00791AAC" w:rsidRPr="00791AAC" w:rsidTr="00BD505B">
        <w:trPr>
          <w:trHeight w:val="454"/>
        </w:trPr>
        <w:tc>
          <w:tcPr>
            <w:tcW w:w="4859" w:type="dxa"/>
            <w:gridSpan w:val="3"/>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8.护照签发日期：</w:t>
            </w:r>
          </w:p>
        </w:tc>
        <w:tc>
          <w:tcPr>
            <w:tcW w:w="4855" w:type="dxa"/>
            <w:gridSpan w:val="5"/>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9.护照失效日期：</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10.您的有效签证</w:t>
            </w:r>
            <w:proofErr w:type="gramStart"/>
            <w:r w:rsidRPr="00791AAC">
              <w:rPr>
                <w:rFonts w:ascii="微软雅黑" w:eastAsia="微软雅黑" w:hAnsi="微软雅黑" w:hint="eastAsia"/>
                <w:sz w:val="18"/>
                <w:szCs w:val="18"/>
              </w:rPr>
              <w:t>页是否</w:t>
            </w:r>
            <w:proofErr w:type="gramEnd"/>
            <w:r w:rsidRPr="00791AAC">
              <w:rPr>
                <w:rFonts w:ascii="微软雅黑" w:eastAsia="微软雅黑" w:hAnsi="微软雅黑" w:hint="eastAsia"/>
                <w:sz w:val="18"/>
                <w:szCs w:val="18"/>
              </w:rPr>
              <w:t>在目前所使用的有效护照上？      是  /  否</w:t>
            </w:r>
          </w:p>
        </w:tc>
      </w:tr>
      <w:tr w:rsidR="00791AAC" w:rsidRPr="00791AAC" w:rsidTr="00BD505B">
        <w:trPr>
          <w:trHeight w:val="454"/>
        </w:trPr>
        <w:tc>
          <w:tcPr>
            <w:tcW w:w="9714" w:type="dxa"/>
            <w:gridSpan w:val="8"/>
            <w:tcBorders>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11.如有效签证页在旧护照上，请提供包含签证页的那本护照的信息（旅行时必须同时携带有效护照及含有签证页的旧护照）：</w:t>
            </w:r>
          </w:p>
        </w:tc>
      </w:tr>
      <w:tr w:rsidR="00791AAC" w:rsidRPr="00791AAC" w:rsidTr="00BD505B">
        <w:trPr>
          <w:trHeight w:val="454"/>
        </w:trPr>
        <w:tc>
          <w:tcPr>
            <w:tcW w:w="4859" w:type="dxa"/>
            <w:gridSpan w:val="3"/>
            <w:tcBorders>
              <w:top w:val="nil"/>
              <w:left w:val="single" w:sz="4" w:space="0" w:color="auto"/>
              <w:bottom w:val="nil"/>
              <w:right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护照号码：</w:t>
            </w:r>
          </w:p>
        </w:tc>
        <w:tc>
          <w:tcPr>
            <w:tcW w:w="4855" w:type="dxa"/>
            <w:gridSpan w:val="5"/>
            <w:tcBorders>
              <w:top w:val="nil"/>
              <w:left w:val="nil"/>
              <w:bottom w:val="nil"/>
              <w:right w:val="single" w:sz="4" w:space="0" w:color="auto"/>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签发国家：</w:t>
            </w:r>
          </w:p>
        </w:tc>
      </w:tr>
      <w:tr w:rsidR="00791AAC" w:rsidRPr="00791AAC" w:rsidTr="00BD505B">
        <w:trPr>
          <w:trHeight w:val="454"/>
        </w:trPr>
        <w:tc>
          <w:tcPr>
            <w:tcW w:w="4859" w:type="dxa"/>
            <w:gridSpan w:val="3"/>
            <w:tcBorders>
              <w:top w:val="nil"/>
              <w:left w:val="single" w:sz="4" w:space="0" w:color="auto"/>
              <w:bottom w:val="nil"/>
              <w:right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护照签发日期：</w:t>
            </w:r>
          </w:p>
        </w:tc>
        <w:tc>
          <w:tcPr>
            <w:tcW w:w="4855" w:type="dxa"/>
            <w:gridSpan w:val="5"/>
            <w:tcBorders>
              <w:top w:val="nil"/>
              <w:left w:val="nil"/>
              <w:bottom w:val="nil"/>
              <w:right w:val="single" w:sz="4" w:space="0" w:color="auto"/>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护照失效日期</w:t>
            </w:r>
          </w:p>
        </w:tc>
      </w:tr>
      <w:tr w:rsidR="00791AAC" w:rsidRPr="00791AAC" w:rsidTr="00BD505B">
        <w:trPr>
          <w:trHeight w:val="454"/>
        </w:trPr>
        <w:tc>
          <w:tcPr>
            <w:tcW w:w="4859" w:type="dxa"/>
            <w:gridSpan w:val="3"/>
            <w:tcBorders>
              <w:top w:val="nil"/>
              <w:left w:val="single" w:sz="4" w:space="0" w:color="auto"/>
              <w:bottom w:val="single" w:sz="4" w:space="0" w:color="auto"/>
              <w:right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该护照首页体现的姓名：</w:t>
            </w:r>
          </w:p>
        </w:tc>
        <w:tc>
          <w:tcPr>
            <w:tcW w:w="4855" w:type="dxa"/>
            <w:gridSpan w:val="5"/>
            <w:tcBorders>
              <w:top w:val="nil"/>
              <w:left w:val="nil"/>
              <w:bottom w:val="single" w:sz="4" w:space="0" w:color="auto"/>
              <w:right w:val="single" w:sz="4" w:space="0" w:color="auto"/>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该护照首页体现的出生日期：</w:t>
            </w:r>
          </w:p>
        </w:tc>
      </w:tr>
      <w:tr w:rsidR="00791AAC" w:rsidRPr="00791AAC" w:rsidTr="00BD505B">
        <w:tc>
          <w:tcPr>
            <w:tcW w:w="9714" w:type="dxa"/>
            <w:gridSpan w:val="8"/>
            <w:tcBorders>
              <w:top w:val="single" w:sz="4" w:space="0" w:color="auto"/>
            </w:tcBorders>
          </w:tcPr>
          <w:p w:rsidR="00791AAC" w:rsidRPr="00791AAC" w:rsidRDefault="00791AAC" w:rsidP="00BF0C6C">
            <w:pPr>
              <w:rPr>
                <w:rFonts w:ascii="微软雅黑" w:eastAsia="微软雅黑" w:hAnsi="微软雅黑"/>
                <w:b/>
                <w:sz w:val="32"/>
                <w:szCs w:val="32"/>
              </w:rPr>
            </w:pPr>
            <w:r w:rsidRPr="00791AAC">
              <w:rPr>
                <w:rFonts w:ascii="微软雅黑" w:eastAsia="微软雅黑" w:hAnsi="微软雅黑"/>
                <w:b/>
                <w:sz w:val="32"/>
                <w:szCs w:val="32"/>
              </w:rPr>
              <w:t>登记者</w:t>
            </w:r>
            <w:r w:rsidRPr="00791AAC">
              <w:rPr>
                <w:rFonts w:ascii="微软雅黑" w:eastAsia="微软雅黑" w:hAnsi="微软雅黑" w:hint="eastAsia"/>
                <w:b/>
                <w:sz w:val="32"/>
                <w:szCs w:val="32"/>
              </w:rPr>
              <w:t>个人</w:t>
            </w:r>
            <w:r w:rsidRPr="00791AAC">
              <w:rPr>
                <w:rFonts w:ascii="微软雅黑" w:eastAsia="微软雅黑" w:hAnsi="微软雅黑"/>
                <w:b/>
                <w:sz w:val="32"/>
                <w:szCs w:val="32"/>
              </w:rPr>
              <w:t>信息</w:t>
            </w:r>
          </w:p>
        </w:tc>
      </w:tr>
      <w:tr w:rsidR="00791AAC" w:rsidRPr="00791AAC" w:rsidTr="00BD505B">
        <w:trPr>
          <w:trHeight w:val="454"/>
        </w:trPr>
        <w:tc>
          <w:tcPr>
            <w:tcW w:w="4859" w:type="dxa"/>
            <w:gridSpan w:val="3"/>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1.家庭住址：</w:t>
            </w:r>
          </w:p>
        </w:tc>
        <w:tc>
          <w:tcPr>
            <w:tcW w:w="4855" w:type="dxa"/>
            <w:gridSpan w:val="5"/>
            <w:vAlign w:val="center"/>
          </w:tcPr>
          <w:p w:rsidR="00791AAC" w:rsidRPr="00791AAC" w:rsidRDefault="00791AAC" w:rsidP="00BF0C6C">
            <w:pPr>
              <w:rPr>
                <w:rFonts w:ascii="微软雅黑" w:eastAsia="微软雅黑" w:hAnsi="微软雅黑"/>
                <w:b/>
                <w:sz w:val="36"/>
                <w:szCs w:val="36"/>
              </w:rPr>
            </w:pPr>
            <w:r w:rsidRPr="00791AAC">
              <w:rPr>
                <w:rFonts w:ascii="微软雅黑" w:eastAsia="微软雅黑" w:hAnsi="微软雅黑" w:hint="eastAsia"/>
              </w:rPr>
              <w:t>2.手机号码：</w:t>
            </w:r>
          </w:p>
        </w:tc>
      </w:tr>
      <w:tr w:rsidR="00791AAC" w:rsidRPr="00791AAC" w:rsidTr="00BD505B">
        <w:trPr>
          <w:trHeight w:val="454"/>
        </w:trPr>
        <w:tc>
          <w:tcPr>
            <w:tcW w:w="4859" w:type="dxa"/>
            <w:gridSpan w:val="3"/>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3.电子邮箱：</w:t>
            </w:r>
          </w:p>
        </w:tc>
        <w:tc>
          <w:tcPr>
            <w:tcW w:w="4855" w:type="dxa"/>
            <w:gridSpan w:val="5"/>
            <w:vAlign w:val="center"/>
          </w:tcPr>
          <w:p w:rsidR="00791AAC" w:rsidRPr="00791AAC" w:rsidRDefault="00791AAC" w:rsidP="00BF0C6C">
            <w:pPr>
              <w:rPr>
                <w:rFonts w:ascii="微软雅黑" w:eastAsia="微软雅黑" w:hAnsi="微软雅黑"/>
              </w:rPr>
            </w:pPr>
            <w:r w:rsidRPr="00791AAC">
              <w:rPr>
                <w:rFonts w:ascii="微软雅黑" w:eastAsia="微软雅黑" w:hAnsi="微软雅黑" w:hint="eastAsia"/>
              </w:rPr>
              <w:t>4.身份证号：</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5.您是否有其他正在使用的</w:t>
            </w:r>
            <w:proofErr w:type="gramStart"/>
            <w:r w:rsidRPr="00791AAC">
              <w:rPr>
                <w:rFonts w:ascii="微软雅黑" w:eastAsia="微软雅黑" w:hAnsi="微软雅黑" w:hint="eastAsia"/>
                <w:sz w:val="18"/>
                <w:szCs w:val="18"/>
              </w:rPr>
              <w:t>的</w:t>
            </w:r>
            <w:proofErr w:type="gramEnd"/>
            <w:r w:rsidRPr="00791AAC">
              <w:rPr>
                <w:rFonts w:ascii="微软雅黑" w:eastAsia="微软雅黑" w:hAnsi="微软雅黑" w:hint="eastAsia"/>
                <w:sz w:val="18"/>
                <w:szCs w:val="18"/>
              </w:rPr>
              <w:t xml:space="preserve">名字？      是  /  </w:t>
            </w:r>
            <w:proofErr w:type="gramStart"/>
            <w:r w:rsidRPr="00791AAC">
              <w:rPr>
                <w:rFonts w:ascii="微软雅黑" w:eastAsia="微软雅黑" w:hAnsi="微软雅黑" w:hint="eastAsia"/>
                <w:sz w:val="18"/>
                <w:szCs w:val="18"/>
              </w:rPr>
              <w:t>否</w:t>
            </w:r>
            <w:proofErr w:type="gramEnd"/>
            <w:r w:rsidRPr="00791AAC">
              <w:rPr>
                <w:rFonts w:ascii="微软雅黑" w:eastAsia="微软雅黑" w:hAnsi="微软雅黑" w:hint="eastAsia"/>
                <w:sz w:val="18"/>
                <w:szCs w:val="18"/>
              </w:rPr>
              <w:t xml:space="preserve">      如是，请提供姓名：</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6.您是否除了中国之外还有其他国籍？      是  /  否</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7.您是否除了中国之外还是其他国家公民？      是  /  否</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8.您是否持有其他国家签发的护照或身份证件？      是  /  否</w:t>
            </w:r>
          </w:p>
        </w:tc>
      </w:tr>
      <w:tr w:rsidR="00791AAC" w:rsidRPr="00791AAC" w:rsidTr="00BD505B">
        <w:trPr>
          <w:trHeight w:val="454"/>
        </w:trPr>
        <w:tc>
          <w:tcPr>
            <w:tcW w:w="4859" w:type="dxa"/>
            <w:gridSpan w:val="3"/>
            <w:tcBorders>
              <w:bottom w:val="single" w:sz="4" w:space="0" w:color="auto"/>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9.父亲姓名：</w:t>
            </w:r>
          </w:p>
        </w:tc>
        <w:tc>
          <w:tcPr>
            <w:tcW w:w="4855" w:type="dxa"/>
            <w:gridSpan w:val="5"/>
            <w:tcBorders>
              <w:bottom w:val="single" w:sz="4" w:space="0" w:color="auto"/>
            </w:tcBorders>
            <w:vAlign w:val="center"/>
          </w:tcPr>
          <w:p w:rsidR="00791AAC" w:rsidRPr="00791AAC" w:rsidRDefault="00791AAC" w:rsidP="00BF0C6C">
            <w:pPr>
              <w:rPr>
                <w:rFonts w:ascii="微软雅黑" w:eastAsia="微软雅黑" w:hAnsi="微软雅黑"/>
              </w:rPr>
            </w:pPr>
            <w:r w:rsidRPr="00791AAC">
              <w:rPr>
                <w:rFonts w:ascii="微软雅黑" w:eastAsia="微软雅黑" w:hAnsi="微软雅黑" w:hint="eastAsia"/>
              </w:rPr>
              <w:t>10.母亲姓名：</w:t>
            </w:r>
          </w:p>
        </w:tc>
      </w:tr>
      <w:tr w:rsidR="00791AAC" w:rsidRPr="00791AAC" w:rsidTr="00BD505B">
        <w:trPr>
          <w:trHeight w:val="454"/>
        </w:trPr>
        <w:tc>
          <w:tcPr>
            <w:tcW w:w="9714" w:type="dxa"/>
            <w:gridSpan w:val="8"/>
            <w:tcBorders>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11. 如您有工作经历，请提供您现在或上一任的工作信息：</w:t>
            </w:r>
          </w:p>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（如您目前在职，请提供您的在职单位信息；如您目前无业/待业，请提供您上一任的单位信息；如您退休，请提供退休单位信息；如您从未工作，请写“无”；如您是学生，请写“无”）</w:t>
            </w:r>
          </w:p>
        </w:tc>
      </w:tr>
      <w:tr w:rsidR="00791AAC" w:rsidRPr="00791AAC" w:rsidTr="00BD505B">
        <w:trPr>
          <w:trHeight w:val="454"/>
        </w:trPr>
        <w:tc>
          <w:tcPr>
            <w:tcW w:w="9714" w:type="dxa"/>
            <w:gridSpan w:val="8"/>
            <w:tcBorders>
              <w:top w:val="nil"/>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lastRenderedPageBreak/>
              <w:t>公司名称（中英文）：</w:t>
            </w:r>
          </w:p>
        </w:tc>
      </w:tr>
      <w:tr w:rsidR="00791AAC" w:rsidRPr="00791AAC" w:rsidTr="00BD505B">
        <w:trPr>
          <w:trHeight w:val="454"/>
        </w:trPr>
        <w:tc>
          <w:tcPr>
            <w:tcW w:w="9714" w:type="dxa"/>
            <w:gridSpan w:val="8"/>
            <w:tcBorders>
              <w:top w:val="nil"/>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公司地址：</w:t>
            </w:r>
          </w:p>
        </w:tc>
      </w:tr>
      <w:tr w:rsidR="00791AAC" w:rsidRPr="00791AAC" w:rsidTr="00BD505B">
        <w:trPr>
          <w:trHeight w:val="454"/>
        </w:trPr>
        <w:tc>
          <w:tcPr>
            <w:tcW w:w="9714" w:type="dxa"/>
            <w:gridSpan w:val="8"/>
            <w:tcBorders>
              <w:top w:val="nil"/>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公司电话：</w:t>
            </w:r>
          </w:p>
        </w:tc>
      </w:tr>
      <w:tr w:rsidR="00791AAC" w:rsidRPr="00791AAC" w:rsidTr="00BD505B">
        <w:trPr>
          <w:trHeight w:val="454"/>
        </w:trPr>
        <w:tc>
          <w:tcPr>
            <w:tcW w:w="9714" w:type="dxa"/>
            <w:gridSpan w:val="8"/>
            <w:tcBorders>
              <w:top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您所担任的职务：</w:t>
            </w:r>
          </w:p>
        </w:tc>
      </w:tr>
      <w:tr w:rsidR="00791AAC" w:rsidRPr="00791AAC" w:rsidTr="00BD505B">
        <w:trPr>
          <w:trHeight w:val="336"/>
        </w:trPr>
        <w:tc>
          <w:tcPr>
            <w:tcW w:w="9714" w:type="dxa"/>
            <w:gridSpan w:val="8"/>
          </w:tcPr>
          <w:p w:rsidR="00791AAC" w:rsidRPr="00791AAC" w:rsidRDefault="00791AAC" w:rsidP="00BF0C6C">
            <w:pPr>
              <w:rPr>
                <w:rFonts w:ascii="微软雅黑" w:eastAsia="微软雅黑" w:hAnsi="微软雅黑"/>
                <w:sz w:val="32"/>
                <w:szCs w:val="32"/>
              </w:rPr>
            </w:pPr>
            <w:r w:rsidRPr="00791AAC">
              <w:rPr>
                <w:rFonts w:ascii="微软雅黑" w:eastAsia="微软雅黑" w:hAnsi="微软雅黑"/>
                <w:b/>
                <w:sz w:val="32"/>
                <w:szCs w:val="32"/>
              </w:rPr>
              <w:t>旅行信息</w:t>
            </w:r>
          </w:p>
        </w:tc>
      </w:tr>
      <w:tr w:rsidR="00791AAC" w:rsidRPr="00791AAC" w:rsidTr="00BD505B">
        <w:trPr>
          <w:trHeight w:val="454"/>
        </w:trPr>
        <w:tc>
          <w:tcPr>
            <w:tcW w:w="9714" w:type="dxa"/>
            <w:gridSpan w:val="8"/>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1.</w:t>
            </w:r>
            <w:r w:rsidRPr="00791AAC">
              <w:rPr>
                <w:rFonts w:ascii="微软雅黑" w:eastAsia="微软雅黑" w:hAnsi="微软雅黑"/>
                <w:sz w:val="18"/>
                <w:szCs w:val="18"/>
              </w:rPr>
              <w:t>您前往美国是否为了过境到另一个国家</w:t>
            </w:r>
            <w:r w:rsidRPr="00791AAC">
              <w:rPr>
                <w:rFonts w:ascii="微软雅黑" w:eastAsia="微软雅黑" w:hAnsi="微软雅黑" w:hint="eastAsia"/>
                <w:sz w:val="18"/>
                <w:szCs w:val="18"/>
              </w:rPr>
              <w:t>？      是  /  否</w:t>
            </w:r>
          </w:p>
        </w:tc>
      </w:tr>
      <w:tr w:rsidR="00791AAC" w:rsidRPr="00791AAC" w:rsidTr="00BD505B">
        <w:trPr>
          <w:trHeight w:val="454"/>
        </w:trPr>
        <w:tc>
          <w:tcPr>
            <w:tcW w:w="9714" w:type="dxa"/>
            <w:gridSpan w:val="8"/>
            <w:tcBorders>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2.您在美国的联系人（如您报名参加旅行团可向旅行社查询，也可填写首站城市的酒店信息、寄宿家庭信息等）</w:t>
            </w:r>
          </w:p>
        </w:tc>
      </w:tr>
      <w:tr w:rsidR="00791AAC" w:rsidRPr="00791AAC" w:rsidTr="00BD505B">
        <w:trPr>
          <w:trHeight w:val="454"/>
        </w:trPr>
        <w:tc>
          <w:tcPr>
            <w:tcW w:w="4881" w:type="dxa"/>
            <w:gridSpan w:val="4"/>
            <w:tcBorders>
              <w:top w:val="nil"/>
              <w:bottom w:val="nil"/>
              <w:right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姓名（或酒店名称）：</w:t>
            </w:r>
          </w:p>
        </w:tc>
        <w:tc>
          <w:tcPr>
            <w:tcW w:w="4833" w:type="dxa"/>
            <w:gridSpan w:val="4"/>
            <w:tcBorders>
              <w:top w:val="nil"/>
              <w:left w:val="nil"/>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电话：</w:t>
            </w:r>
          </w:p>
        </w:tc>
      </w:tr>
      <w:tr w:rsidR="00791AAC" w:rsidRPr="00791AAC" w:rsidTr="00BD505B">
        <w:trPr>
          <w:trHeight w:val="454"/>
        </w:trPr>
        <w:tc>
          <w:tcPr>
            <w:tcW w:w="9714" w:type="dxa"/>
            <w:gridSpan w:val="8"/>
            <w:tcBorders>
              <w:top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地址：</w:t>
            </w:r>
          </w:p>
        </w:tc>
      </w:tr>
      <w:tr w:rsidR="00791AAC" w:rsidRPr="00791AAC" w:rsidTr="00BD505B">
        <w:trPr>
          <w:trHeight w:val="454"/>
        </w:trPr>
        <w:tc>
          <w:tcPr>
            <w:tcW w:w="9714" w:type="dxa"/>
            <w:gridSpan w:val="8"/>
            <w:tcBorders>
              <w:bottom w:val="single" w:sz="4" w:space="0" w:color="auto"/>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3.您在美国居住的地址？      同上 /  不同上</w:t>
            </w:r>
          </w:p>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如不同上请提供详细地址：</w:t>
            </w:r>
          </w:p>
        </w:tc>
      </w:tr>
      <w:tr w:rsidR="00791AAC" w:rsidRPr="00791AAC" w:rsidTr="00BD505B">
        <w:trPr>
          <w:trHeight w:val="454"/>
        </w:trPr>
        <w:tc>
          <w:tcPr>
            <w:tcW w:w="9714" w:type="dxa"/>
            <w:gridSpan w:val="8"/>
            <w:tcBorders>
              <w:bottom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4. 您在美国期间的紧急联系人信息（可以是</w:t>
            </w:r>
            <w:proofErr w:type="gramStart"/>
            <w:r w:rsidRPr="00791AAC">
              <w:rPr>
                <w:rFonts w:ascii="微软雅黑" w:eastAsia="微软雅黑" w:hAnsi="微软雅黑" w:hint="eastAsia"/>
                <w:sz w:val="18"/>
                <w:szCs w:val="18"/>
              </w:rPr>
              <w:t>您国内</w:t>
            </w:r>
            <w:proofErr w:type="gramEnd"/>
            <w:r w:rsidRPr="00791AAC">
              <w:rPr>
                <w:rFonts w:ascii="微软雅黑" w:eastAsia="微软雅黑" w:hAnsi="微软雅黑" w:hint="eastAsia"/>
                <w:sz w:val="18"/>
                <w:szCs w:val="18"/>
              </w:rPr>
              <w:t>的或者国外亲属或朋友）：</w:t>
            </w:r>
          </w:p>
        </w:tc>
      </w:tr>
      <w:tr w:rsidR="00791AAC" w:rsidRPr="00791AAC" w:rsidTr="00BD505B">
        <w:trPr>
          <w:trHeight w:val="454"/>
        </w:trPr>
        <w:tc>
          <w:tcPr>
            <w:tcW w:w="3094" w:type="dxa"/>
            <w:gridSpan w:val="2"/>
            <w:tcBorders>
              <w:top w:val="nil"/>
              <w:right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姓名：</w:t>
            </w:r>
          </w:p>
        </w:tc>
        <w:tc>
          <w:tcPr>
            <w:tcW w:w="2988" w:type="dxa"/>
            <w:gridSpan w:val="3"/>
            <w:tcBorders>
              <w:top w:val="nil"/>
              <w:left w:val="nil"/>
              <w:right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电话：</w:t>
            </w:r>
          </w:p>
        </w:tc>
        <w:tc>
          <w:tcPr>
            <w:tcW w:w="3632" w:type="dxa"/>
            <w:gridSpan w:val="3"/>
            <w:tcBorders>
              <w:top w:val="nil"/>
              <w:left w:val="nil"/>
            </w:tcBorders>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电子邮箱：</w:t>
            </w:r>
          </w:p>
        </w:tc>
      </w:tr>
      <w:tr w:rsidR="00791AAC" w:rsidRPr="00791AAC" w:rsidTr="00BD505B">
        <w:trPr>
          <w:trHeight w:val="264"/>
        </w:trPr>
        <w:tc>
          <w:tcPr>
            <w:tcW w:w="9714" w:type="dxa"/>
            <w:gridSpan w:val="8"/>
          </w:tcPr>
          <w:p w:rsidR="00791AAC" w:rsidRPr="00791AAC" w:rsidRDefault="00791AAC" w:rsidP="00BF0C6C">
            <w:pPr>
              <w:rPr>
                <w:rFonts w:ascii="微软雅黑" w:eastAsia="微软雅黑" w:hAnsi="微软雅黑"/>
                <w:sz w:val="32"/>
                <w:szCs w:val="32"/>
              </w:rPr>
            </w:pPr>
            <w:r w:rsidRPr="00791AAC">
              <w:rPr>
                <w:rFonts w:ascii="微软雅黑" w:eastAsia="微软雅黑" w:hAnsi="微软雅黑" w:hint="eastAsia"/>
                <w:b/>
                <w:sz w:val="32"/>
                <w:szCs w:val="32"/>
              </w:rPr>
              <w:t>安全</w:t>
            </w:r>
            <w:r w:rsidRPr="00791AAC">
              <w:rPr>
                <w:rFonts w:ascii="微软雅黑" w:eastAsia="微软雅黑" w:hAnsi="微软雅黑"/>
                <w:b/>
                <w:sz w:val="32"/>
                <w:szCs w:val="32"/>
              </w:rPr>
              <w:t>问题</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1.</w:t>
            </w:r>
            <w:r w:rsidRPr="00791AAC">
              <w:rPr>
                <w:rFonts w:ascii="微软雅黑" w:eastAsia="微软雅黑" w:hAnsi="微软雅黑"/>
                <w:sz w:val="18"/>
                <w:szCs w:val="18"/>
              </w:rPr>
              <w:t>您目前是否有下列疾病（在公共健康服务法第361(b)节所规定的传染病）</w:t>
            </w:r>
            <w:r w:rsidRPr="00791AAC">
              <w:rPr>
                <w:rFonts w:ascii="微软雅黑" w:eastAsia="微软雅黑" w:hAnsi="微软雅黑" w:hint="eastAsia"/>
                <w:sz w:val="18"/>
                <w:szCs w:val="18"/>
              </w:rPr>
              <w:t>？</w:t>
            </w:r>
          </w:p>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 xml:space="preserve">   </w:t>
            </w:r>
            <w:r w:rsidRPr="00791AAC">
              <w:rPr>
                <w:rFonts w:ascii="微软雅黑" w:eastAsia="微软雅黑" w:hAnsi="微软雅黑"/>
                <w:sz w:val="18"/>
                <w:szCs w:val="18"/>
              </w:rPr>
              <w:t>霍乱</w:t>
            </w:r>
          </w:p>
          <w:p w:rsidR="00791AAC" w:rsidRPr="00791AAC" w:rsidRDefault="00791AAC" w:rsidP="00BF0C6C">
            <w:pPr>
              <w:ind w:firstLineChars="150" w:firstLine="270"/>
              <w:rPr>
                <w:rFonts w:ascii="微软雅黑" w:eastAsia="微软雅黑" w:hAnsi="微软雅黑"/>
                <w:sz w:val="18"/>
                <w:szCs w:val="18"/>
              </w:rPr>
            </w:pPr>
            <w:r w:rsidRPr="00791AAC">
              <w:rPr>
                <w:rFonts w:ascii="微软雅黑" w:eastAsia="微软雅黑" w:hAnsi="微软雅黑"/>
                <w:sz w:val="18"/>
                <w:szCs w:val="18"/>
              </w:rPr>
              <w:t>白喉</w:t>
            </w:r>
          </w:p>
          <w:p w:rsidR="00791AAC" w:rsidRPr="00791AAC" w:rsidRDefault="00791AAC" w:rsidP="00BF0C6C">
            <w:pPr>
              <w:ind w:firstLineChars="150" w:firstLine="270"/>
              <w:rPr>
                <w:rFonts w:ascii="微软雅黑" w:eastAsia="微软雅黑" w:hAnsi="微软雅黑"/>
                <w:sz w:val="18"/>
                <w:szCs w:val="18"/>
              </w:rPr>
            </w:pPr>
            <w:r w:rsidRPr="00791AAC">
              <w:rPr>
                <w:rFonts w:ascii="微软雅黑" w:eastAsia="微软雅黑" w:hAnsi="微软雅黑"/>
                <w:sz w:val="18"/>
                <w:szCs w:val="18"/>
              </w:rPr>
              <w:t>肺结核</w:t>
            </w:r>
          </w:p>
          <w:p w:rsidR="00791AAC" w:rsidRPr="00791AAC" w:rsidRDefault="00791AAC" w:rsidP="00BF0C6C">
            <w:pPr>
              <w:ind w:firstLineChars="150" w:firstLine="270"/>
              <w:rPr>
                <w:rFonts w:ascii="微软雅黑" w:eastAsia="微软雅黑" w:hAnsi="微软雅黑"/>
                <w:sz w:val="18"/>
                <w:szCs w:val="18"/>
              </w:rPr>
            </w:pPr>
            <w:r w:rsidRPr="00791AAC">
              <w:rPr>
                <w:rFonts w:ascii="微软雅黑" w:eastAsia="微软雅黑" w:hAnsi="微软雅黑"/>
                <w:sz w:val="18"/>
                <w:szCs w:val="18"/>
              </w:rPr>
              <w:t>传染瘟疫</w:t>
            </w:r>
          </w:p>
          <w:p w:rsidR="00791AAC" w:rsidRPr="00791AAC" w:rsidRDefault="00791AAC" w:rsidP="00BF0C6C">
            <w:pPr>
              <w:ind w:firstLineChars="150" w:firstLine="270"/>
              <w:rPr>
                <w:rFonts w:ascii="微软雅黑" w:eastAsia="微软雅黑" w:hAnsi="微软雅黑"/>
                <w:sz w:val="18"/>
                <w:szCs w:val="18"/>
              </w:rPr>
            </w:pPr>
            <w:r w:rsidRPr="00791AAC">
              <w:rPr>
                <w:rFonts w:ascii="微软雅黑" w:eastAsia="微软雅黑" w:hAnsi="微软雅黑"/>
                <w:sz w:val="18"/>
                <w:szCs w:val="18"/>
              </w:rPr>
              <w:t>天花</w:t>
            </w:r>
          </w:p>
          <w:p w:rsidR="00791AAC" w:rsidRPr="00791AAC" w:rsidRDefault="00791AAC" w:rsidP="00BF0C6C">
            <w:pPr>
              <w:ind w:firstLineChars="150" w:firstLine="270"/>
              <w:rPr>
                <w:rFonts w:ascii="微软雅黑" w:eastAsia="微软雅黑" w:hAnsi="微软雅黑"/>
                <w:sz w:val="18"/>
                <w:szCs w:val="18"/>
              </w:rPr>
            </w:pPr>
            <w:r w:rsidRPr="00791AAC">
              <w:rPr>
                <w:rFonts w:ascii="微软雅黑" w:eastAsia="微软雅黑" w:hAnsi="微软雅黑"/>
                <w:sz w:val="18"/>
                <w:szCs w:val="18"/>
              </w:rPr>
              <w:t>黄热病</w:t>
            </w:r>
          </w:p>
          <w:p w:rsidR="00791AAC" w:rsidRPr="00791AAC" w:rsidRDefault="00791AAC" w:rsidP="00BF0C6C">
            <w:pPr>
              <w:ind w:firstLineChars="150" w:firstLine="270"/>
              <w:rPr>
                <w:rFonts w:ascii="微软雅黑" w:eastAsia="微软雅黑" w:hAnsi="微软雅黑"/>
                <w:sz w:val="18"/>
                <w:szCs w:val="18"/>
              </w:rPr>
            </w:pPr>
            <w:r w:rsidRPr="00791AAC">
              <w:rPr>
                <w:rFonts w:ascii="微软雅黑" w:eastAsia="微软雅黑" w:hAnsi="微软雅黑"/>
                <w:sz w:val="18"/>
                <w:szCs w:val="18"/>
              </w:rPr>
              <w:t>病毒性出血热包括：埃博拉病毒、拉沙热、玛律堡、刚果克里米亚</w:t>
            </w:r>
          </w:p>
          <w:p w:rsidR="00791AAC" w:rsidRPr="00791AAC" w:rsidRDefault="00791AAC" w:rsidP="00BF0C6C">
            <w:pPr>
              <w:ind w:firstLineChars="150" w:firstLine="270"/>
              <w:rPr>
                <w:rFonts w:ascii="微软雅黑" w:eastAsia="微软雅黑" w:hAnsi="微软雅黑"/>
                <w:sz w:val="18"/>
                <w:szCs w:val="18"/>
              </w:rPr>
            </w:pPr>
            <w:r w:rsidRPr="00791AAC">
              <w:rPr>
                <w:rFonts w:ascii="微软雅黑" w:eastAsia="微软雅黑" w:hAnsi="微软雅黑"/>
                <w:sz w:val="18"/>
                <w:szCs w:val="18"/>
              </w:rPr>
              <w:t>严重的急性呼吸系统疾病，能够传染给他人，并有可能导致死亡</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2.</w:t>
            </w:r>
            <w:r w:rsidRPr="00791AAC">
              <w:rPr>
                <w:rFonts w:ascii="微软雅黑" w:eastAsia="微软雅黑" w:hAnsi="微软雅黑"/>
                <w:sz w:val="18"/>
                <w:szCs w:val="18"/>
              </w:rPr>
              <w:t>您是否因导致严重的财产损害，或严重伤害他人或政府机构而曾经被逮捕或被定罪？</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3.</w:t>
            </w:r>
            <w:r w:rsidRPr="00791AAC">
              <w:rPr>
                <w:rFonts w:ascii="微软雅黑" w:eastAsia="微软雅黑" w:hAnsi="微软雅黑"/>
                <w:sz w:val="18"/>
                <w:szCs w:val="18"/>
              </w:rPr>
              <w:t>您是否曾经违反任何有关持有，使用，或分发非法药物（毒品）的法律？</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4.</w:t>
            </w:r>
            <w:r w:rsidRPr="00791AAC">
              <w:rPr>
                <w:rFonts w:ascii="微软雅黑" w:eastAsia="微软雅黑" w:hAnsi="微软雅黑"/>
                <w:sz w:val="18"/>
                <w:szCs w:val="18"/>
              </w:rPr>
              <w:t>您是否寻求从事或曾经从事恐怖活动，间谍活动，破坏，或种族灭绝？ ：</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5.</w:t>
            </w:r>
            <w:r w:rsidRPr="00791AAC">
              <w:rPr>
                <w:rFonts w:ascii="微软雅黑" w:eastAsia="微软雅黑" w:hAnsi="微软雅黑"/>
                <w:sz w:val="18"/>
                <w:szCs w:val="18"/>
              </w:rPr>
              <w:t>您是否曾经为自己或他人做虚假陈述以取得或协助他人取得签证或入境美国？ ：</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6.</w:t>
            </w:r>
            <w:r w:rsidRPr="00791AAC">
              <w:rPr>
                <w:rFonts w:ascii="微软雅黑" w:eastAsia="微软雅黑" w:hAnsi="微软雅黑"/>
                <w:sz w:val="18"/>
                <w:szCs w:val="18"/>
              </w:rPr>
              <w:t>您目前是否正在寻求在美国就业，或者您曾未经美国政府许可在美国工作?: </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7.</w:t>
            </w:r>
            <w:r w:rsidRPr="00791AAC">
              <w:rPr>
                <w:rFonts w:ascii="微软雅黑" w:eastAsia="微软雅黑" w:hAnsi="微软雅黑"/>
                <w:sz w:val="18"/>
                <w:szCs w:val="18"/>
              </w:rPr>
              <w:t>您是否曾经用现在或以前的护照申请美国签证而被拒签，或者您是否曾经被拒绝入境美国或在美国入境口岸被撤回入境申请？</w:t>
            </w:r>
            <w:r w:rsidRPr="00791AAC">
              <w:rPr>
                <w:rFonts w:ascii="微软雅黑" w:eastAsia="微软雅黑" w:hAnsi="微软雅黑" w:hint="eastAsia"/>
                <w:sz w:val="18"/>
                <w:szCs w:val="18"/>
              </w:rPr>
              <w:t xml:space="preserve"> </w:t>
            </w:r>
            <w:r w:rsidRPr="00791AAC">
              <w:rPr>
                <w:rFonts w:ascii="微软雅黑" w:eastAsia="微软雅黑" w:hAnsi="微软雅黑" w:hint="eastAsia"/>
                <w:b/>
                <w:sz w:val="18"/>
                <w:szCs w:val="18"/>
              </w:rPr>
              <w:t>如选择“是”请提供，拒签日期：        年   月   日，地点：          城市</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8. 您是否曾经在美国的停留时间超过美国政府所允许的停留时间？</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r w:rsidR="00791AAC" w:rsidRPr="00791AAC" w:rsidTr="00BD505B">
        <w:trPr>
          <w:trHeight w:val="454"/>
        </w:trPr>
        <w:tc>
          <w:tcPr>
            <w:tcW w:w="8514" w:type="dxa"/>
            <w:gridSpan w:val="7"/>
            <w:vAlign w:val="center"/>
          </w:tcPr>
          <w:p w:rsidR="00791AAC" w:rsidRPr="00791AAC" w:rsidRDefault="00791AAC" w:rsidP="00BF0C6C">
            <w:pPr>
              <w:rPr>
                <w:rFonts w:ascii="微软雅黑" w:eastAsia="微软雅黑" w:hAnsi="微软雅黑"/>
                <w:sz w:val="18"/>
                <w:szCs w:val="18"/>
              </w:rPr>
            </w:pPr>
            <w:r w:rsidRPr="00791AAC">
              <w:rPr>
                <w:rFonts w:ascii="微软雅黑" w:eastAsia="微软雅黑" w:hAnsi="微软雅黑" w:hint="eastAsia"/>
                <w:sz w:val="18"/>
                <w:szCs w:val="18"/>
              </w:rPr>
              <w:t>9.您是否在2011年3月1日当天或之后，曾经前往或出现在伊拉克、叙利亚、伊朗、苏丹、利比亚、索马里或也门？</w:t>
            </w:r>
          </w:p>
        </w:tc>
        <w:tc>
          <w:tcPr>
            <w:tcW w:w="1200" w:type="dxa"/>
            <w:vAlign w:val="center"/>
          </w:tcPr>
          <w:p w:rsidR="00791AAC" w:rsidRPr="00791AAC" w:rsidRDefault="00791AAC" w:rsidP="00BF0C6C">
            <w:pPr>
              <w:jc w:val="center"/>
              <w:rPr>
                <w:rFonts w:ascii="微软雅黑" w:eastAsia="微软雅黑" w:hAnsi="微软雅黑"/>
                <w:sz w:val="18"/>
                <w:szCs w:val="18"/>
              </w:rPr>
            </w:pPr>
            <w:r w:rsidRPr="00791AAC">
              <w:rPr>
                <w:rFonts w:ascii="微软雅黑" w:eastAsia="微软雅黑" w:hAnsi="微软雅黑" w:hint="eastAsia"/>
                <w:sz w:val="18"/>
                <w:szCs w:val="18"/>
              </w:rPr>
              <w:t>是  /  否</w:t>
            </w:r>
          </w:p>
        </w:tc>
      </w:tr>
    </w:tbl>
    <w:p w:rsidR="00791AAC" w:rsidRPr="00791AAC" w:rsidRDefault="00791AAC" w:rsidP="00BD505B">
      <w:pPr>
        <w:ind w:leftChars="134" w:left="282" w:hanging="1"/>
        <w:rPr>
          <w:rFonts w:ascii="微软雅黑" w:eastAsia="微软雅黑" w:hAnsi="微软雅黑"/>
          <w:sz w:val="18"/>
          <w:szCs w:val="18"/>
        </w:rPr>
      </w:pPr>
    </w:p>
    <w:p w:rsidR="00791AAC" w:rsidRPr="00791AAC" w:rsidRDefault="00791AAC" w:rsidP="00BD505B">
      <w:pPr>
        <w:ind w:leftChars="135" w:left="284" w:hanging="1"/>
        <w:rPr>
          <w:rFonts w:ascii="微软雅黑" w:eastAsia="微软雅黑" w:hAnsi="微软雅黑"/>
          <w:sz w:val="18"/>
          <w:szCs w:val="18"/>
        </w:rPr>
      </w:pPr>
      <w:r w:rsidRPr="00791AAC">
        <w:rPr>
          <w:rFonts w:ascii="微软雅黑" w:eastAsia="微软雅黑" w:hAnsi="微软雅黑"/>
          <w:sz w:val="18"/>
          <w:szCs w:val="18"/>
        </w:rPr>
        <w:t>本人，登记者，特此证明我已阅读，或已由他人阅读告知我，在</w:t>
      </w:r>
      <w:proofErr w:type="gramStart"/>
      <w:r w:rsidRPr="00791AAC">
        <w:rPr>
          <w:rFonts w:ascii="微软雅黑" w:eastAsia="微软雅黑" w:hAnsi="微软雅黑"/>
          <w:sz w:val="18"/>
          <w:szCs w:val="18"/>
        </w:rPr>
        <w:t>本登记</w:t>
      </w:r>
      <w:proofErr w:type="gramEnd"/>
      <w:r w:rsidRPr="00791AAC">
        <w:rPr>
          <w:rFonts w:ascii="微软雅黑" w:eastAsia="微软雅黑" w:hAnsi="微软雅黑"/>
          <w:sz w:val="18"/>
          <w:szCs w:val="18"/>
        </w:rPr>
        <w:t>中的所有问题和陈述。我也理解在</w:t>
      </w:r>
      <w:proofErr w:type="gramStart"/>
      <w:r w:rsidRPr="00791AAC">
        <w:rPr>
          <w:rFonts w:ascii="微软雅黑" w:eastAsia="微软雅黑" w:hAnsi="微软雅黑"/>
          <w:sz w:val="18"/>
          <w:szCs w:val="18"/>
        </w:rPr>
        <w:t>本登记</w:t>
      </w:r>
      <w:proofErr w:type="gramEnd"/>
      <w:r w:rsidRPr="00791AAC">
        <w:rPr>
          <w:rFonts w:ascii="微软雅黑" w:eastAsia="微软雅黑" w:hAnsi="微软雅黑"/>
          <w:sz w:val="18"/>
          <w:szCs w:val="18"/>
        </w:rPr>
        <w:t>中所有的问题和陈述。我在</w:t>
      </w:r>
      <w:proofErr w:type="gramStart"/>
      <w:r w:rsidRPr="00791AAC">
        <w:rPr>
          <w:rFonts w:ascii="微软雅黑" w:eastAsia="微软雅黑" w:hAnsi="微软雅黑"/>
          <w:sz w:val="18"/>
          <w:szCs w:val="18"/>
        </w:rPr>
        <w:t>本登记</w:t>
      </w:r>
      <w:proofErr w:type="gramEnd"/>
      <w:r w:rsidRPr="00791AAC">
        <w:rPr>
          <w:rFonts w:ascii="微软雅黑" w:eastAsia="微软雅黑" w:hAnsi="微软雅黑"/>
          <w:sz w:val="18"/>
          <w:szCs w:val="18"/>
        </w:rPr>
        <w:t>中所提供的答案和信息就我本人所知和所信均属实无误。</w:t>
      </w:r>
    </w:p>
    <w:p w:rsidR="00791AAC" w:rsidRPr="00791AAC" w:rsidRDefault="00791AAC" w:rsidP="00BD505B">
      <w:pPr>
        <w:ind w:leftChars="135" w:left="284" w:hanging="1"/>
        <w:rPr>
          <w:rFonts w:ascii="微软雅黑" w:eastAsia="微软雅黑" w:hAnsi="微软雅黑"/>
          <w:sz w:val="18"/>
          <w:szCs w:val="18"/>
        </w:rPr>
      </w:pPr>
    </w:p>
    <w:p w:rsidR="00791AAC" w:rsidRPr="00791AAC" w:rsidRDefault="00791AAC" w:rsidP="00BD505B">
      <w:pPr>
        <w:ind w:leftChars="135" w:left="284" w:hanging="1"/>
        <w:rPr>
          <w:rFonts w:ascii="微软雅黑" w:eastAsia="微软雅黑" w:hAnsi="微软雅黑"/>
          <w:sz w:val="18"/>
          <w:szCs w:val="18"/>
          <w:u w:val="single"/>
        </w:rPr>
      </w:pPr>
      <w:r w:rsidRPr="00791AAC">
        <w:rPr>
          <w:rFonts w:ascii="微软雅黑" w:eastAsia="微软雅黑" w:hAnsi="微软雅黑" w:hint="eastAsia"/>
          <w:sz w:val="18"/>
          <w:szCs w:val="18"/>
        </w:rPr>
        <w:t xml:space="preserve">                                                              游客：</w:t>
      </w:r>
      <w:r w:rsidRPr="00791AAC">
        <w:rPr>
          <w:rFonts w:ascii="微软雅黑" w:eastAsia="微软雅黑" w:hAnsi="微软雅黑" w:hint="eastAsia"/>
          <w:sz w:val="18"/>
          <w:szCs w:val="18"/>
          <w:u w:val="single"/>
        </w:rPr>
        <w:t xml:space="preserve">                                </w:t>
      </w:r>
    </w:p>
    <w:p w:rsidR="00791AAC" w:rsidRPr="00791AAC" w:rsidRDefault="00791AAC" w:rsidP="00BD505B">
      <w:pPr>
        <w:ind w:leftChars="135" w:left="284" w:hanging="1"/>
        <w:rPr>
          <w:rFonts w:ascii="微软雅黑" w:eastAsia="微软雅黑" w:hAnsi="微软雅黑"/>
          <w:sz w:val="18"/>
          <w:szCs w:val="18"/>
          <w:u w:val="single"/>
        </w:rPr>
      </w:pPr>
      <w:r w:rsidRPr="00791AAC">
        <w:rPr>
          <w:rFonts w:ascii="微软雅黑" w:eastAsia="微软雅黑" w:hAnsi="微软雅黑" w:hint="eastAsia"/>
          <w:sz w:val="18"/>
          <w:szCs w:val="18"/>
        </w:rPr>
        <w:t>日期：</w:t>
      </w:r>
      <w:r w:rsidRPr="00791AAC">
        <w:rPr>
          <w:rFonts w:ascii="微软雅黑" w:eastAsia="微软雅黑" w:hAnsi="微软雅黑" w:hint="eastAsia"/>
          <w:sz w:val="18"/>
          <w:szCs w:val="18"/>
          <w:u w:val="single"/>
        </w:rPr>
        <w:t xml:space="preserve">                                </w:t>
      </w:r>
    </w:p>
    <w:p w:rsidR="00791AAC" w:rsidRPr="00791AAC" w:rsidRDefault="00791AAC" w:rsidP="00BD505B">
      <w:pPr>
        <w:ind w:leftChars="135" w:left="284" w:hanging="1"/>
        <w:rPr>
          <w:rFonts w:ascii="微软雅黑" w:eastAsia="微软雅黑" w:hAnsi="微软雅黑"/>
          <w:sz w:val="18"/>
          <w:szCs w:val="18"/>
        </w:rPr>
      </w:pPr>
      <w:r w:rsidRPr="00791AAC">
        <w:rPr>
          <w:rFonts w:ascii="微软雅黑" w:eastAsia="微软雅黑" w:hAnsi="微软雅黑" w:hint="eastAsia"/>
          <w:sz w:val="18"/>
          <w:szCs w:val="18"/>
        </w:rPr>
        <w:t>以上表内各项信息无论英文和汉字，请各位游客按照要求填写，所填信息务必真实、详尽、准确无误。由于EVUS系统信息提交确认后不可更改，如因游客本人提供信息不实或错误而导致反复提交的，所产生的费用由游客本人承担。如提供信息不实或错误而导致无法入境美国的，后果由游客本人承担。谢谢！</w:t>
      </w:r>
    </w:p>
    <w:p w:rsidR="00791AAC" w:rsidRPr="00791AAC" w:rsidRDefault="00791AAC" w:rsidP="00791AAC">
      <w:pPr>
        <w:rPr>
          <w:rFonts w:ascii="微软雅黑" w:eastAsia="微软雅黑" w:hAnsi="微软雅黑"/>
        </w:rPr>
      </w:pPr>
    </w:p>
    <w:p w:rsidR="003208F2" w:rsidRDefault="003208F2" w:rsidP="0094038C">
      <w:pPr>
        <w:tabs>
          <w:tab w:val="left" w:pos="-360"/>
        </w:tabs>
        <w:spacing w:line="400" w:lineRule="exact"/>
        <w:ind w:rightChars="46" w:right="97"/>
        <w:rPr>
          <w:rFonts w:ascii="宋体" w:hAnsi="宋体"/>
        </w:rPr>
      </w:pPr>
    </w:p>
    <w:sectPr w:rsidR="003208F2" w:rsidSect="0011142E">
      <w:headerReference w:type="default" r:id="rId35"/>
      <w:footerReference w:type="default" r:id="rId36"/>
      <w:pgSz w:w="11906" w:h="16838"/>
      <w:pgMar w:top="1985" w:right="1274" w:bottom="1276" w:left="1134" w:header="142"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7103" w:rsidRDefault="002F7103">
      <w:r>
        <w:separator/>
      </w:r>
    </w:p>
  </w:endnote>
  <w:endnote w:type="continuationSeparator" w:id="0">
    <w:p w:rsidR="002F7103" w:rsidRDefault="002F7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Lf_kai">
    <w:altName w:val="宋体"/>
    <w:charset w:val="86"/>
    <w:family w:val="roman"/>
    <w:pitch w:val="default"/>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GungsuhChe">
    <w:panose1 w:val="02030609000101010101"/>
    <w:charset w:val="81"/>
    <w:family w:val="modern"/>
    <w:pitch w:val="fixed"/>
    <w:sig w:usb0="B00002AF" w:usb1="69D77CFB" w:usb2="00000030" w:usb3="00000000" w:csb0="0008009F" w:csb1="00000000"/>
  </w:font>
  <w:font w:name="Helvetica Neue">
    <w:altName w:val="微软雅黑"/>
    <w:charset w:val="00"/>
    <w:family w:val="auto"/>
    <w:pitch w:val="default"/>
    <w:sig w:usb0="00000000" w:usb1="00000000" w:usb2="00000000" w:usb3="00000000" w:csb0="00040001" w:csb1="00000000"/>
  </w:font>
  <w:font w:name="Arial Bold">
    <w:altName w:val="Arial"/>
    <w:panose1 w:val="020B0704020202020204"/>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RotisSansSerif">
    <w:altName w:val="宋体"/>
    <w:charset w:val="86"/>
    <w:family w:val="roman"/>
    <w:pitch w:val="default"/>
    <w:sig w:usb0="00000001" w:usb1="080E0000" w:usb2="00000010" w:usb3="00000000" w:csb0="00040000" w:csb1="00000000"/>
  </w:font>
  <w:font w:name="andale mono">
    <w:altName w:val="微软雅黑"/>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Optima">
    <w:altName w:val="Segoe Print"/>
    <w:charset w:val="00"/>
    <w:family w:val="swiss"/>
    <w:pitch w:val="default"/>
    <w:sig w:usb0="00000007" w:usb1="00000000" w:usb2="00000000" w:usb3="00000000" w:csb0="00000093" w:csb1="00000000"/>
  </w:font>
  <w:font w:name="微软雅黑">
    <w:panose1 w:val="020B0503020204020204"/>
    <w:charset w:val="86"/>
    <w:family w:val="swiss"/>
    <w:pitch w:val="variable"/>
    <w:sig w:usb0="80000287" w:usb1="280F3C52" w:usb2="00000016" w:usb3="00000000" w:csb0="0004001F" w:csb1="00000000"/>
  </w:font>
  <w:font w:name="Malgun Gothic">
    <w:panose1 w:val="020B0503020000020004"/>
    <w:charset w:val="81"/>
    <w:family w:val="swiss"/>
    <w:pitch w:val="variable"/>
    <w:sig w:usb0="900002AF" w:usb1="09D77CFB" w:usb2="00000012" w:usb3="00000000" w:csb0="00080001" w:csb1="00000000"/>
  </w:font>
  <w:font w:name="Webdings">
    <w:panose1 w:val="05030102010509060703"/>
    <w:charset w:val="02"/>
    <w:family w:val="roman"/>
    <w:pitch w:val="variable"/>
    <w:sig w:usb0="00000000" w:usb1="10000000" w:usb2="00000000" w:usb3="00000000" w:csb0="80000000" w:csb1="00000000"/>
  </w:font>
  <w:font w:name="ArialUnicodeMS">
    <w:altName w:val="黑体"/>
    <w:charset w:val="86"/>
    <w:family w:val="auto"/>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隶书">
    <w:panose1 w:val="0201050906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7DE" w:rsidRDefault="005657DE" w:rsidP="00CB3D32">
    <w:pPr>
      <w:pStyle w:val="a6"/>
      <w:jc w:val="center"/>
    </w:pPr>
    <w:r>
      <w:rPr>
        <w:lang w:val="zh-CN"/>
      </w:rPr>
      <w:t xml:space="preserve"> </w:t>
    </w:r>
    <w:r>
      <w:rPr>
        <w:b/>
        <w:sz w:val="24"/>
        <w:szCs w:val="24"/>
      </w:rPr>
      <w:fldChar w:fldCharType="begin"/>
    </w:r>
    <w:r>
      <w:rPr>
        <w:b/>
      </w:rPr>
      <w:instrText>PAGE</w:instrText>
    </w:r>
    <w:r>
      <w:rPr>
        <w:b/>
        <w:sz w:val="24"/>
        <w:szCs w:val="24"/>
      </w:rPr>
      <w:fldChar w:fldCharType="separate"/>
    </w:r>
    <w:r w:rsidR="00751134">
      <w:rPr>
        <w:b/>
        <w:noProof/>
      </w:rPr>
      <w:t>2</w:t>
    </w:r>
    <w:r>
      <w:rPr>
        <w:b/>
        <w:sz w:val="24"/>
        <w:szCs w:val="24"/>
      </w:rPr>
      <w:fldChar w:fldCharType="end"/>
    </w:r>
    <w:r>
      <w:rPr>
        <w:lang w:val="zh-CN"/>
      </w:rPr>
      <w:t xml:space="preserve"> </w:t>
    </w:r>
    <w:r>
      <w:rPr>
        <w:lang w:val="zh-CN"/>
      </w:rPr>
      <w:t xml:space="preserve">/ </w:t>
    </w:r>
    <w:r>
      <w:rPr>
        <w:b/>
        <w:sz w:val="24"/>
        <w:szCs w:val="24"/>
      </w:rPr>
      <w:fldChar w:fldCharType="begin"/>
    </w:r>
    <w:r>
      <w:rPr>
        <w:b/>
      </w:rPr>
      <w:instrText>NUMPAGES</w:instrText>
    </w:r>
    <w:r>
      <w:rPr>
        <w:b/>
        <w:sz w:val="24"/>
        <w:szCs w:val="24"/>
      </w:rPr>
      <w:fldChar w:fldCharType="separate"/>
    </w:r>
    <w:r w:rsidR="00751134">
      <w:rPr>
        <w:b/>
        <w:noProof/>
      </w:rPr>
      <w:t>28</w:t>
    </w:r>
    <w:r>
      <w:rPr>
        <w:b/>
        <w:sz w:val="24"/>
        <w:szCs w:val="24"/>
      </w:rPr>
      <w:fldChar w:fldCharType="end"/>
    </w:r>
  </w:p>
  <w:p w:rsidR="005657DE" w:rsidRDefault="005657DE">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7103" w:rsidRDefault="002F7103">
      <w:r>
        <w:separator/>
      </w:r>
    </w:p>
  </w:footnote>
  <w:footnote w:type="continuationSeparator" w:id="0">
    <w:p w:rsidR="002F7103" w:rsidRDefault="002F71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7DE" w:rsidRDefault="005657DE" w:rsidP="00FC1D6A">
    <w:pPr>
      <w:adjustRightInd w:val="0"/>
      <w:snapToGrid w:val="0"/>
      <w:ind w:firstLineChars="200" w:firstLine="1040"/>
      <w:rPr>
        <w:rFonts w:eastAsia="隶书"/>
        <w:spacing w:val="20"/>
        <w:kern w:val="0"/>
        <w:sz w:val="52"/>
      </w:rPr>
    </w:pPr>
    <w:r>
      <w:rPr>
        <w:rFonts w:eastAsia="隶书"/>
        <w:noProof/>
        <w:spacing w:val="20"/>
        <w:kern w:val="0"/>
        <w:sz w:val="52"/>
      </w:rPr>
      <w:drawing>
        <wp:anchor distT="0" distB="0" distL="114300" distR="114300" simplePos="0" relativeHeight="251656192" behindDoc="1" locked="0" layoutInCell="1" allowOverlap="1">
          <wp:simplePos x="0" y="0"/>
          <wp:positionH relativeFrom="column">
            <wp:posOffset>-110490</wp:posOffset>
          </wp:positionH>
          <wp:positionV relativeFrom="paragraph">
            <wp:posOffset>138430</wp:posOffset>
          </wp:positionV>
          <wp:extent cx="800100" cy="590550"/>
          <wp:effectExtent l="19050" t="0" r="0" b="0"/>
          <wp:wrapTight wrapText="bothSides">
            <wp:wrapPolygon edited="0">
              <wp:start x="-514" y="0"/>
              <wp:lineTo x="-514" y="20903"/>
              <wp:lineTo x="21600" y="20903"/>
              <wp:lineTo x="21600" y="0"/>
              <wp:lineTo x="-514" y="0"/>
            </wp:wrapPolygon>
          </wp:wrapTight>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
                  <a:srcRect l="10851" t="7272" r="15370" b="20049"/>
                  <a:stretch>
                    <a:fillRect/>
                  </a:stretch>
                </pic:blipFill>
                <pic:spPr bwMode="auto">
                  <a:xfrm>
                    <a:off x="0" y="0"/>
                    <a:ext cx="800100" cy="590550"/>
                  </a:xfrm>
                  <a:prstGeom prst="rect">
                    <a:avLst/>
                  </a:prstGeom>
                  <a:noFill/>
                </pic:spPr>
              </pic:pic>
            </a:graphicData>
          </a:graphic>
        </wp:anchor>
      </w:drawing>
    </w:r>
    <w:r>
      <w:rPr>
        <w:rFonts w:eastAsia="隶书" w:hint="eastAsia"/>
        <w:spacing w:val="20"/>
        <w:kern w:val="0"/>
        <w:sz w:val="52"/>
      </w:rPr>
      <w:t>北京神舟国际旅行社集团有限公司</w:t>
    </w:r>
  </w:p>
  <w:p w:rsidR="005657DE" w:rsidRDefault="005657DE" w:rsidP="00FC1D6A">
    <w:pPr>
      <w:pStyle w:val="2"/>
      <w:ind w:firstLineChars="800" w:firstLine="2400"/>
      <w:rPr>
        <w:rFonts w:ascii="Times New Roman" w:hAnsi="Times New Roman"/>
        <w:b w:val="0"/>
        <w:color w:val="000000"/>
        <w:sz w:val="15"/>
      </w:rPr>
    </w:pPr>
    <w:r>
      <w:rPr>
        <w:rFonts w:ascii="Times New Roman" w:hAnsi="Times New Roman"/>
        <w:b w:val="0"/>
        <w:sz w:val="15"/>
      </w:rPr>
      <w:t>BTG INTERNATIONAL TRAVEL &amp; TOUR</w:t>
    </w:r>
    <w:r>
      <w:rPr>
        <w:rFonts w:ascii="Times New Roman" w:hAnsi="Times New Roman" w:hint="eastAsia"/>
        <w:b w:val="0"/>
        <w:color w:val="000000"/>
        <w:sz w:val="15"/>
      </w:rPr>
      <w:t>S</w:t>
    </w:r>
  </w:p>
  <w:p w:rsidR="006A28AA" w:rsidRDefault="005657DE" w:rsidP="006A28AA">
    <w:pPr>
      <w:pStyle w:val="a6"/>
      <w:spacing w:line="280" w:lineRule="exact"/>
      <w:ind w:firstLineChars="1117" w:firstLine="2691"/>
      <w:rPr>
        <w:rFonts w:ascii="黑体" w:eastAsia="黑体"/>
        <w:b/>
        <w:sz w:val="24"/>
      </w:rPr>
    </w:pPr>
    <w:r>
      <w:rPr>
        <w:rFonts w:ascii="黑体" w:eastAsia="黑体" w:hint="eastAsia"/>
        <w:b/>
        <w:sz w:val="24"/>
      </w:rPr>
      <w:t>联系电话：</w:t>
    </w:r>
    <w:r>
      <w:rPr>
        <w:rFonts w:ascii="黑体" w:eastAsia="黑体" w:hint="eastAsia"/>
        <w:b/>
        <w:sz w:val="28"/>
      </w:rPr>
      <w:t xml:space="preserve">  </w:t>
    </w:r>
    <w:r w:rsidRPr="002D4260">
      <w:rPr>
        <w:rFonts w:ascii="黑体" w:eastAsia="黑体" w:hint="eastAsia"/>
        <w:b/>
        <w:sz w:val="28"/>
      </w:rPr>
      <w:t>1880</w:t>
    </w:r>
    <w:r>
      <w:rPr>
        <w:rFonts w:ascii="黑体" w:eastAsia="黑体" w:hint="eastAsia"/>
        <w:b/>
        <w:sz w:val="28"/>
      </w:rPr>
      <w:t>1</w:t>
    </w:r>
    <w:r w:rsidRPr="002D4260">
      <w:rPr>
        <w:rFonts w:ascii="黑体" w:eastAsia="黑体" w:hint="eastAsia"/>
        <w:b/>
        <w:sz w:val="28"/>
      </w:rPr>
      <w:t>334095</w:t>
    </w:r>
    <w:r>
      <w:rPr>
        <w:rFonts w:ascii="黑体" w:eastAsia="黑体" w:hint="eastAsia"/>
        <w:b/>
        <w:sz w:val="24"/>
      </w:rPr>
      <w:t>、</w:t>
    </w:r>
    <w:r>
      <w:rPr>
        <w:rFonts w:ascii="黑体" w:eastAsia="黑体" w:hint="eastAsia"/>
        <w:b/>
        <w:sz w:val="28"/>
      </w:rPr>
      <w:t>13901204901</w:t>
    </w:r>
    <w:r>
      <w:rPr>
        <w:rFonts w:ascii="黑体" w:eastAsia="黑体" w:hint="eastAsia"/>
        <w:b/>
        <w:sz w:val="24"/>
      </w:rPr>
      <w:t xml:space="preserve">        </w:t>
    </w:r>
  </w:p>
  <w:p w:rsidR="005657DE" w:rsidRPr="00C15F5F" w:rsidRDefault="005657DE" w:rsidP="006A28AA">
    <w:pPr>
      <w:pStyle w:val="a6"/>
      <w:spacing w:line="280" w:lineRule="exact"/>
      <w:ind w:firstLineChars="1235" w:firstLine="2976"/>
      <w:rPr>
        <w:rFonts w:ascii="黑体" w:eastAsia="黑体"/>
        <w:b/>
        <w:sz w:val="24"/>
      </w:rPr>
    </w:pPr>
    <w:r w:rsidRPr="00C15F5F">
      <w:rPr>
        <w:rFonts w:ascii="黑体" w:eastAsia="黑体" w:hint="eastAsia"/>
        <w:b/>
        <w:sz w:val="24"/>
      </w:rPr>
      <w:t xml:space="preserve"> </w:t>
    </w:r>
    <w:r w:rsidRPr="002D4260">
      <w:rPr>
        <w:rFonts w:ascii="黑体" w:eastAsia="黑体" w:hint="eastAsia"/>
        <w:b/>
        <w:sz w:val="24"/>
      </w:rPr>
      <w:t>E</w:t>
    </w:r>
    <w:r>
      <w:rPr>
        <w:rFonts w:ascii="黑体" w:eastAsia="黑体" w:hint="eastAsia"/>
        <w:b/>
        <w:sz w:val="24"/>
      </w:rPr>
      <w:t xml:space="preserve"> </w:t>
    </w:r>
    <w:r w:rsidRPr="002D4260">
      <w:rPr>
        <w:rFonts w:ascii="黑体" w:eastAsia="黑体" w:hint="eastAsia"/>
        <w:b/>
        <w:sz w:val="24"/>
      </w:rPr>
      <w:t>-</w:t>
    </w:r>
    <w:r>
      <w:rPr>
        <w:rFonts w:ascii="黑体" w:eastAsia="黑体" w:hint="eastAsia"/>
        <w:b/>
        <w:sz w:val="24"/>
      </w:rPr>
      <w:t xml:space="preserve"> </w:t>
    </w:r>
    <w:proofErr w:type="gramStart"/>
    <w:r w:rsidRPr="002D4260">
      <w:rPr>
        <w:rFonts w:ascii="黑体" w:eastAsia="黑体" w:hint="eastAsia"/>
        <w:b/>
        <w:sz w:val="24"/>
      </w:rPr>
      <w:t>mail</w:t>
    </w:r>
    <w:proofErr w:type="gramEnd"/>
    <w:r w:rsidRPr="002D4260">
      <w:rPr>
        <w:rFonts w:ascii="黑体" w:eastAsia="黑体" w:hint="eastAsia"/>
        <w:b/>
        <w:sz w:val="24"/>
      </w:rPr>
      <w:t>:</w:t>
    </w:r>
    <w:r>
      <w:rPr>
        <w:rFonts w:ascii="黑体" w:eastAsia="黑体" w:hint="eastAsia"/>
        <w:b/>
        <w:sz w:val="24"/>
      </w:rPr>
      <w:t xml:space="preserve"> </w:t>
    </w:r>
    <w:r w:rsidRPr="002D4260">
      <w:rPr>
        <w:rFonts w:ascii="黑体" w:eastAsia="黑体" w:hint="eastAsia"/>
        <w:b/>
        <w:sz w:val="24"/>
      </w:rPr>
      <w:t>ping888.wang@vip.sina.com</w:t>
    </w:r>
    <w:r w:rsidRPr="00C15F5F">
      <w:rPr>
        <w:rFonts w:ascii="黑体" w:eastAsia="黑体" w:hint="eastAsia"/>
        <w:b/>
        <w:sz w:val="24"/>
      </w:rPr>
      <w:t xml:space="preserve">                </w:t>
    </w:r>
  </w:p>
  <w:p w:rsidR="005657DE" w:rsidRPr="00FC1D6A" w:rsidRDefault="002F7103" w:rsidP="00FC1D6A">
    <w:r>
      <w:pict>
        <v:line id="_x0000_s2050" style="position:absolute;left:0;text-align:left;z-index:251658240;mso-position-horizontal-relative:page" from="40.7pt,6.95pt" to="560.45pt,6.95pt" o:allowincell="f" strokeweight="4.25pt">
          <v:stroke linestyle="thickThin"/>
          <w10:wrap anchorx="page"/>
        </v:line>
      </w:pict>
    </w:r>
    <w:r w:rsidR="005657DE">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lvl w:ilvl="0">
      <w:start w:val="1"/>
      <w:numFmt w:val="decimal"/>
      <w:lvlText w:val="%1."/>
      <w:lvlJc w:val="left"/>
      <w:pPr>
        <w:ind w:left="-149" w:hanging="420"/>
      </w:pPr>
      <w:rPr>
        <w:b w:val="0"/>
        <w:color w:val="000000"/>
      </w:rPr>
    </w:lvl>
    <w:lvl w:ilvl="1">
      <w:start w:val="1"/>
      <w:numFmt w:val="lowerLetter"/>
      <w:lvlText w:val="%2)"/>
      <w:lvlJc w:val="left"/>
      <w:pPr>
        <w:ind w:left="271" w:hanging="420"/>
      </w:pPr>
    </w:lvl>
    <w:lvl w:ilvl="2">
      <w:start w:val="1"/>
      <w:numFmt w:val="lowerRoman"/>
      <w:lvlText w:val="%3."/>
      <w:lvlJc w:val="right"/>
      <w:pPr>
        <w:ind w:left="691" w:hanging="420"/>
      </w:pPr>
    </w:lvl>
    <w:lvl w:ilvl="3">
      <w:start w:val="1"/>
      <w:numFmt w:val="decimal"/>
      <w:lvlText w:val="%4."/>
      <w:lvlJc w:val="left"/>
      <w:pPr>
        <w:ind w:left="1111" w:hanging="420"/>
      </w:pPr>
    </w:lvl>
    <w:lvl w:ilvl="4">
      <w:start w:val="1"/>
      <w:numFmt w:val="lowerLetter"/>
      <w:lvlText w:val="%5)"/>
      <w:lvlJc w:val="left"/>
      <w:pPr>
        <w:ind w:left="1531" w:hanging="420"/>
      </w:pPr>
    </w:lvl>
    <w:lvl w:ilvl="5">
      <w:start w:val="1"/>
      <w:numFmt w:val="lowerRoman"/>
      <w:lvlText w:val="%6."/>
      <w:lvlJc w:val="right"/>
      <w:pPr>
        <w:ind w:left="1951" w:hanging="420"/>
      </w:pPr>
    </w:lvl>
    <w:lvl w:ilvl="6">
      <w:start w:val="1"/>
      <w:numFmt w:val="decimal"/>
      <w:lvlText w:val="%7."/>
      <w:lvlJc w:val="left"/>
      <w:pPr>
        <w:ind w:left="2371" w:hanging="420"/>
      </w:pPr>
    </w:lvl>
    <w:lvl w:ilvl="7">
      <w:start w:val="1"/>
      <w:numFmt w:val="lowerLetter"/>
      <w:lvlText w:val="%8)"/>
      <w:lvlJc w:val="left"/>
      <w:pPr>
        <w:ind w:left="2791" w:hanging="420"/>
      </w:pPr>
    </w:lvl>
    <w:lvl w:ilvl="8">
      <w:start w:val="1"/>
      <w:numFmt w:val="lowerRoman"/>
      <w:lvlText w:val="%9."/>
      <w:lvlJc w:val="right"/>
      <w:pPr>
        <w:ind w:left="3211" w:hanging="420"/>
      </w:pPr>
    </w:lvl>
  </w:abstractNum>
  <w:abstractNum w:abstractNumId="1">
    <w:nsid w:val="00000007"/>
    <w:multiLevelType w:val="multilevel"/>
    <w:tmpl w:val="00000007"/>
    <w:lvl w:ilvl="0">
      <w:start w:val="1"/>
      <w:numFmt w:val="decimal"/>
      <w:lvlText w:val="%1."/>
      <w:lvlJc w:val="left"/>
      <w:pPr>
        <w:ind w:left="-147" w:hanging="420"/>
      </w:pPr>
      <w:rPr>
        <w:b w:val="0"/>
        <w:color w:val="000000"/>
      </w:rPr>
    </w:lvl>
    <w:lvl w:ilvl="1">
      <w:start w:val="1"/>
      <w:numFmt w:val="lowerLetter"/>
      <w:lvlText w:val="%2)"/>
      <w:lvlJc w:val="left"/>
      <w:pPr>
        <w:ind w:left="273" w:hanging="420"/>
      </w:pPr>
    </w:lvl>
    <w:lvl w:ilvl="2">
      <w:start w:val="1"/>
      <w:numFmt w:val="lowerRoman"/>
      <w:lvlText w:val="%3."/>
      <w:lvlJc w:val="right"/>
      <w:pPr>
        <w:ind w:left="693" w:hanging="420"/>
      </w:pPr>
    </w:lvl>
    <w:lvl w:ilvl="3">
      <w:start w:val="1"/>
      <w:numFmt w:val="decimal"/>
      <w:lvlText w:val="%4."/>
      <w:lvlJc w:val="left"/>
      <w:pPr>
        <w:ind w:left="1113" w:hanging="420"/>
      </w:pPr>
    </w:lvl>
    <w:lvl w:ilvl="4">
      <w:start w:val="1"/>
      <w:numFmt w:val="lowerLetter"/>
      <w:lvlText w:val="%5)"/>
      <w:lvlJc w:val="left"/>
      <w:pPr>
        <w:ind w:left="1533" w:hanging="420"/>
      </w:pPr>
    </w:lvl>
    <w:lvl w:ilvl="5">
      <w:start w:val="1"/>
      <w:numFmt w:val="lowerRoman"/>
      <w:lvlText w:val="%6."/>
      <w:lvlJc w:val="right"/>
      <w:pPr>
        <w:ind w:left="1953" w:hanging="420"/>
      </w:pPr>
    </w:lvl>
    <w:lvl w:ilvl="6">
      <w:start w:val="1"/>
      <w:numFmt w:val="decimal"/>
      <w:lvlText w:val="%7."/>
      <w:lvlJc w:val="left"/>
      <w:pPr>
        <w:ind w:left="2373" w:hanging="420"/>
      </w:pPr>
    </w:lvl>
    <w:lvl w:ilvl="7">
      <w:start w:val="1"/>
      <w:numFmt w:val="lowerLetter"/>
      <w:lvlText w:val="%8)"/>
      <w:lvlJc w:val="left"/>
      <w:pPr>
        <w:ind w:left="2793" w:hanging="420"/>
      </w:pPr>
    </w:lvl>
    <w:lvl w:ilvl="8">
      <w:start w:val="1"/>
      <w:numFmt w:val="lowerRoman"/>
      <w:lvlText w:val="%9."/>
      <w:lvlJc w:val="right"/>
      <w:pPr>
        <w:ind w:left="3213" w:hanging="420"/>
      </w:pPr>
    </w:lvl>
  </w:abstractNum>
  <w:abstractNum w:abstractNumId="2">
    <w:nsid w:val="0000000E"/>
    <w:multiLevelType w:val="multilevel"/>
    <w:tmpl w:val="0000000E"/>
    <w:lvl w:ilvl="0">
      <w:start w:val="1"/>
      <w:numFmt w:val="decimal"/>
      <w:lvlText w:val="%1."/>
      <w:lvlJc w:val="left"/>
      <w:pPr>
        <w:ind w:left="420" w:hanging="420"/>
      </w:pPr>
      <w:rPr>
        <w:b w:val="0"/>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000000F"/>
    <w:multiLevelType w:val="multilevel"/>
    <w:tmpl w:val="0000000F"/>
    <w:lvl w:ilvl="0">
      <w:start w:val="1"/>
      <w:numFmt w:val="decimal"/>
      <w:lvlText w:val="%1."/>
      <w:lvlJc w:val="left"/>
      <w:pPr>
        <w:ind w:left="-147" w:hanging="420"/>
      </w:pPr>
      <w:rPr>
        <w:b w:val="0"/>
        <w:color w:val="000000"/>
      </w:rPr>
    </w:lvl>
    <w:lvl w:ilvl="1">
      <w:start w:val="1"/>
      <w:numFmt w:val="lowerLetter"/>
      <w:lvlText w:val="%2)"/>
      <w:lvlJc w:val="left"/>
      <w:pPr>
        <w:ind w:left="273" w:hanging="420"/>
      </w:pPr>
    </w:lvl>
    <w:lvl w:ilvl="2">
      <w:start w:val="1"/>
      <w:numFmt w:val="lowerRoman"/>
      <w:lvlText w:val="%3."/>
      <w:lvlJc w:val="right"/>
      <w:pPr>
        <w:ind w:left="693" w:hanging="420"/>
      </w:pPr>
    </w:lvl>
    <w:lvl w:ilvl="3">
      <w:start w:val="1"/>
      <w:numFmt w:val="decimal"/>
      <w:lvlText w:val="%4."/>
      <w:lvlJc w:val="left"/>
      <w:pPr>
        <w:ind w:left="1113" w:hanging="420"/>
      </w:pPr>
    </w:lvl>
    <w:lvl w:ilvl="4">
      <w:start w:val="1"/>
      <w:numFmt w:val="lowerLetter"/>
      <w:lvlText w:val="%5)"/>
      <w:lvlJc w:val="left"/>
      <w:pPr>
        <w:ind w:left="1533" w:hanging="420"/>
      </w:pPr>
    </w:lvl>
    <w:lvl w:ilvl="5">
      <w:start w:val="1"/>
      <w:numFmt w:val="lowerRoman"/>
      <w:lvlText w:val="%6."/>
      <w:lvlJc w:val="right"/>
      <w:pPr>
        <w:ind w:left="1953" w:hanging="420"/>
      </w:pPr>
    </w:lvl>
    <w:lvl w:ilvl="6">
      <w:start w:val="1"/>
      <w:numFmt w:val="decimal"/>
      <w:lvlText w:val="%7."/>
      <w:lvlJc w:val="left"/>
      <w:pPr>
        <w:ind w:left="2373" w:hanging="420"/>
      </w:pPr>
    </w:lvl>
    <w:lvl w:ilvl="7">
      <w:start w:val="1"/>
      <w:numFmt w:val="lowerLetter"/>
      <w:lvlText w:val="%8)"/>
      <w:lvlJc w:val="left"/>
      <w:pPr>
        <w:ind w:left="2793" w:hanging="420"/>
      </w:pPr>
    </w:lvl>
    <w:lvl w:ilvl="8">
      <w:start w:val="1"/>
      <w:numFmt w:val="lowerRoman"/>
      <w:lvlText w:val="%9."/>
      <w:lvlJc w:val="right"/>
      <w:pPr>
        <w:ind w:left="3213" w:hanging="420"/>
      </w:pPr>
    </w:lvl>
  </w:abstractNum>
  <w:abstractNum w:abstractNumId="4">
    <w:nsid w:val="00000013"/>
    <w:multiLevelType w:val="singleLevel"/>
    <w:tmpl w:val="00000013"/>
    <w:lvl w:ilvl="0">
      <w:start w:val="5"/>
      <w:numFmt w:val="decimal"/>
      <w:suff w:val="space"/>
      <w:lvlText w:val="%1."/>
      <w:lvlJc w:val="left"/>
    </w:lvl>
  </w:abstractNum>
  <w:abstractNum w:abstractNumId="5">
    <w:nsid w:val="013F7270"/>
    <w:multiLevelType w:val="hybridMultilevel"/>
    <w:tmpl w:val="35E02624"/>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05C9143E"/>
    <w:multiLevelType w:val="multilevel"/>
    <w:tmpl w:val="05C914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7">
    <w:nsid w:val="0B3066B3"/>
    <w:multiLevelType w:val="singleLevel"/>
    <w:tmpl w:val="4D2E569E"/>
    <w:name w:val="ltBullet04"/>
    <w:lvl w:ilvl="0">
      <w:start w:val="1"/>
      <w:numFmt w:val="bullet"/>
      <w:pStyle w:val="27Chapterbullet4"/>
      <w:lvlText w:val="–"/>
      <w:lvlJc w:val="left"/>
      <w:pPr>
        <w:tabs>
          <w:tab w:val="num" w:pos="979"/>
        </w:tabs>
        <w:ind w:left="979" w:hanging="245"/>
      </w:pPr>
      <w:rPr>
        <w:rFonts w:ascii="Times New Roman" w:hAnsi="Times New Roman" w:cs="Times New Roman"/>
        <w:b w:val="0"/>
        <w:color w:val="C0C0C0"/>
      </w:rPr>
    </w:lvl>
  </w:abstractNum>
  <w:abstractNum w:abstractNumId="8">
    <w:nsid w:val="126556A0"/>
    <w:multiLevelType w:val="hybridMultilevel"/>
    <w:tmpl w:val="18607F2A"/>
    <w:lvl w:ilvl="0" w:tplc="D1BCC33A">
      <w:start w:val="1"/>
      <w:numFmt w:val="decimal"/>
      <w:lvlText w:val="%1、"/>
      <w:lvlJc w:val="left"/>
      <w:pPr>
        <w:ind w:left="360" w:hanging="360"/>
      </w:pPr>
      <w:rPr>
        <w:rFonts w:hint="default"/>
        <w:color w:val="333333"/>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499703F"/>
    <w:multiLevelType w:val="hybridMultilevel"/>
    <w:tmpl w:val="BC92A68C"/>
    <w:lvl w:ilvl="0" w:tplc="841C857E">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0">
    <w:nsid w:val="17D46581"/>
    <w:multiLevelType w:val="multilevel"/>
    <w:tmpl w:val="17D46581"/>
    <w:lvl w:ilvl="0">
      <w:start w:val="10"/>
      <w:numFmt w:val="japaneseCounting"/>
      <w:lvlText w:val="%1、"/>
      <w:lvlJc w:val="left"/>
      <w:pPr>
        <w:ind w:left="390" w:hanging="39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1B966D37"/>
    <w:multiLevelType w:val="hybridMultilevel"/>
    <w:tmpl w:val="8E5E5550"/>
    <w:lvl w:ilvl="0" w:tplc="3152A5C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6360EB5"/>
    <w:multiLevelType w:val="singleLevel"/>
    <w:tmpl w:val="1A42D490"/>
    <w:name w:val="ltBullet03"/>
    <w:lvl w:ilvl="0">
      <w:start w:val="1"/>
      <w:numFmt w:val="bullet"/>
      <w:pStyle w:val="26Chapterbullet3"/>
      <w:lvlText w:val="–"/>
      <w:lvlJc w:val="left"/>
      <w:pPr>
        <w:tabs>
          <w:tab w:val="num" w:pos="734"/>
        </w:tabs>
        <w:ind w:left="734" w:hanging="244"/>
      </w:pPr>
      <w:rPr>
        <w:rFonts w:ascii="Times New Roman" w:hAnsi="Times New Roman" w:cs="Times New Roman"/>
        <w:b w:val="0"/>
        <w:color w:val="C0C0C0"/>
      </w:rPr>
    </w:lvl>
  </w:abstractNum>
  <w:abstractNum w:abstractNumId="13">
    <w:nsid w:val="275D5807"/>
    <w:multiLevelType w:val="hybridMultilevel"/>
    <w:tmpl w:val="6F2ECEFC"/>
    <w:lvl w:ilvl="0" w:tplc="568EED6A">
      <w:start w:val="1"/>
      <w:numFmt w:val="decimal"/>
      <w:lvlText w:val="%1)"/>
      <w:lvlJc w:val="left"/>
      <w:pPr>
        <w:tabs>
          <w:tab w:val="num" w:pos="631"/>
        </w:tabs>
        <w:ind w:left="631" w:hanging="420"/>
      </w:pPr>
      <w:rPr>
        <w:b w:val="0"/>
      </w:rPr>
    </w:lvl>
    <w:lvl w:ilvl="1" w:tplc="04090019" w:tentative="1">
      <w:start w:val="1"/>
      <w:numFmt w:val="lowerLetter"/>
      <w:lvlText w:val="%2)"/>
      <w:lvlJc w:val="left"/>
      <w:pPr>
        <w:tabs>
          <w:tab w:val="num" w:pos="1051"/>
        </w:tabs>
        <w:ind w:left="1051" w:hanging="420"/>
      </w:pPr>
    </w:lvl>
    <w:lvl w:ilvl="2" w:tplc="0409001B" w:tentative="1">
      <w:start w:val="1"/>
      <w:numFmt w:val="lowerRoman"/>
      <w:lvlText w:val="%3."/>
      <w:lvlJc w:val="right"/>
      <w:pPr>
        <w:tabs>
          <w:tab w:val="num" w:pos="1471"/>
        </w:tabs>
        <w:ind w:left="1471" w:hanging="420"/>
      </w:pPr>
    </w:lvl>
    <w:lvl w:ilvl="3" w:tplc="0409000F" w:tentative="1">
      <w:start w:val="1"/>
      <w:numFmt w:val="decimal"/>
      <w:lvlText w:val="%4."/>
      <w:lvlJc w:val="left"/>
      <w:pPr>
        <w:tabs>
          <w:tab w:val="num" w:pos="1891"/>
        </w:tabs>
        <w:ind w:left="1891" w:hanging="420"/>
      </w:pPr>
    </w:lvl>
    <w:lvl w:ilvl="4" w:tplc="04090019" w:tentative="1">
      <w:start w:val="1"/>
      <w:numFmt w:val="lowerLetter"/>
      <w:lvlText w:val="%5)"/>
      <w:lvlJc w:val="left"/>
      <w:pPr>
        <w:tabs>
          <w:tab w:val="num" w:pos="2311"/>
        </w:tabs>
        <w:ind w:left="2311" w:hanging="420"/>
      </w:pPr>
    </w:lvl>
    <w:lvl w:ilvl="5" w:tplc="0409001B" w:tentative="1">
      <w:start w:val="1"/>
      <w:numFmt w:val="lowerRoman"/>
      <w:lvlText w:val="%6."/>
      <w:lvlJc w:val="right"/>
      <w:pPr>
        <w:tabs>
          <w:tab w:val="num" w:pos="2731"/>
        </w:tabs>
        <w:ind w:left="2731" w:hanging="420"/>
      </w:pPr>
    </w:lvl>
    <w:lvl w:ilvl="6" w:tplc="0409000F" w:tentative="1">
      <w:start w:val="1"/>
      <w:numFmt w:val="decimal"/>
      <w:lvlText w:val="%7."/>
      <w:lvlJc w:val="left"/>
      <w:pPr>
        <w:tabs>
          <w:tab w:val="num" w:pos="3151"/>
        </w:tabs>
        <w:ind w:left="3151" w:hanging="420"/>
      </w:pPr>
    </w:lvl>
    <w:lvl w:ilvl="7" w:tplc="04090019" w:tentative="1">
      <w:start w:val="1"/>
      <w:numFmt w:val="lowerLetter"/>
      <w:lvlText w:val="%8)"/>
      <w:lvlJc w:val="left"/>
      <w:pPr>
        <w:tabs>
          <w:tab w:val="num" w:pos="3571"/>
        </w:tabs>
        <w:ind w:left="3571" w:hanging="420"/>
      </w:pPr>
    </w:lvl>
    <w:lvl w:ilvl="8" w:tplc="0409001B" w:tentative="1">
      <w:start w:val="1"/>
      <w:numFmt w:val="lowerRoman"/>
      <w:lvlText w:val="%9."/>
      <w:lvlJc w:val="right"/>
      <w:pPr>
        <w:tabs>
          <w:tab w:val="num" w:pos="3991"/>
        </w:tabs>
        <w:ind w:left="3991" w:hanging="420"/>
      </w:pPr>
    </w:lvl>
  </w:abstractNum>
  <w:abstractNum w:abstractNumId="14">
    <w:nsid w:val="2AC75DB1"/>
    <w:multiLevelType w:val="multilevel"/>
    <w:tmpl w:val="2AC75DB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2D2F1577"/>
    <w:multiLevelType w:val="multilevel"/>
    <w:tmpl w:val="2D2F157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2EBD56D0"/>
    <w:multiLevelType w:val="multilevel"/>
    <w:tmpl w:val="5CA6A9F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42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31571AF3"/>
    <w:multiLevelType w:val="multilevel"/>
    <w:tmpl w:val="31571AF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4CE7D1D"/>
    <w:multiLevelType w:val="hybridMultilevel"/>
    <w:tmpl w:val="3300DA8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nsid w:val="386006EB"/>
    <w:multiLevelType w:val="multilevel"/>
    <w:tmpl w:val="386006E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38AB47E5"/>
    <w:multiLevelType w:val="multilevel"/>
    <w:tmpl w:val="38AB47E5"/>
    <w:lvl w:ilvl="0">
      <w:start w:val="5"/>
      <w:numFmt w:val="japaneseCounting"/>
      <w:lvlText w:val="%1、"/>
      <w:lvlJc w:val="left"/>
      <w:pPr>
        <w:ind w:left="390" w:hanging="39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3ABB5D52"/>
    <w:multiLevelType w:val="hybridMultilevel"/>
    <w:tmpl w:val="5C2A55A4"/>
    <w:lvl w:ilvl="0" w:tplc="80106822">
      <w:start w:val="1"/>
      <w:numFmt w:val="decimal"/>
      <w:lvlText w:val="%1."/>
      <w:lvlJc w:val="left"/>
      <w:pPr>
        <w:ind w:left="360" w:hanging="360"/>
      </w:pPr>
      <w:rPr>
        <w:rFonts w:ascii="Trebuchet MS" w:hAnsi="Trebuchet MS" w:hint="default"/>
        <w:sz w:val="2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3D8D77EC"/>
    <w:multiLevelType w:val="singleLevel"/>
    <w:tmpl w:val="733C526C"/>
    <w:name w:val="ltFootnt01"/>
    <w:lvl w:ilvl="0">
      <w:start w:val="1"/>
      <w:numFmt w:val="decimal"/>
      <w:pStyle w:val="35Exhibitfootnote"/>
      <w:lvlText w:val="%1."/>
      <w:lvlJc w:val="right"/>
      <w:pPr>
        <w:tabs>
          <w:tab w:val="num" w:pos="230"/>
        </w:tabs>
        <w:ind w:left="230" w:hanging="86"/>
      </w:pPr>
      <w:rPr>
        <w:rFonts w:ascii="Trebuchet MS" w:hAnsi="Trebuchet MS"/>
        <w:b w:val="0"/>
        <w:color w:val="000000"/>
        <w:vertAlign w:val="superscript"/>
      </w:rPr>
    </w:lvl>
  </w:abstractNum>
  <w:abstractNum w:abstractNumId="23">
    <w:nsid w:val="3EAB5543"/>
    <w:multiLevelType w:val="multilevel"/>
    <w:tmpl w:val="3EAB5543"/>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42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4">
    <w:nsid w:val="45592BB2"/>
    <w:multiLevelType w:val="hybridMultilevel"/>
    <w:tmpl w:val="680ABA98"/>
    <w:lvl w:ilvl="0" w:tplc="0262DAD6">
      <w:start w:val="1"/>
      <w:numFmt w:val="bullet"/>
      <w:lvlText w:val=""/>
      <w:lvlJc w:val="left"/>
      <w:pPr>
        <w:ind w:left="420" w:hanging="420"/>
      </w:pPr>
      <w:rPr>
        <w:rFonts w:ascii="Wingdings" w:hAnsi="Wingdings" w:hint="default"/>
        <w:b/>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5">
    <w:nsid w:val="4BE84094"/>
    <w:multiLevelType w:val="singleLevel"/>
    <w:tmpl w:val="405A4AFE"/>
    <w:lvl w:ilvl="0">
      <w:start w:val="1"/>
      <w:numFmt w:val="bullet"/>
      <w:pStyle w:val="24Chapterbullet1"/>
      <w:lvlText w:val=""/>
      <w:lvlJc w:val="left"/>
      <w:pPr>
        <w:tabs>
          <w:tab w:val="num" w:pos="590"/>
        </w:tabs>
        <w:ind w:left="590" w:hanging="288"/>
      </w:pPr>
      <w:rPr>
        <w:rFonts w:ascii="Wingdings" w:hAnsi="Wingdings" w:hint="default"/>
        <w:b w:val="0"/>
        <w:color w:val="000080"/>
      </w:rPr>
    </w:lvl>
  </w:abstractNum>
  <w:abstractNum w:abstractNumId="26">
    <w:nsid w:val="4E597B10"/>
    <w:multiLevelType w:val="multilevel"/>
    <w:tmpl w:val="C356635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4E5D1715"/>
    <w:multiLevelType w:val="multilevel"/>
    <w:tmpl w:val="4E5D171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504E7E16"/>
    <w:multiLevelType w:val="singleLevel"/>
    <w:tmpl w:val="81366112"/>
    <w:name w:val="ltBullet02"/>
    <w:lvl w:ilvl="0">
      <w:start w:val="1"/>
      <w:numFmt w:val="bullet"/>
      <w:pStyle w:val="25Chapterbullet2"/>
      <w:lvlText w:val=""/>
      <w:lvlJc w:val="left"/>
      <w:pPr>
        <w:tabs>
          <w:tab w:val="num" w:pos="490"/>
        </w:tabs>
        <w:ind w:left="490" w:hanging="245"/>
      </w:pPr>
      <w:rPr>
        <w:rFonts w:ascii="Wingdings" w:hAnsi="Wingdings" w:hint="default"/>
        <w:b w:val="0"/>
        <w:color w:val="C0C0C0"/>
      </w:rPr>
    </w:lvl>
  </w:abstractNum>
  <w:abstractNum w:abstractNumId="29">
    <w:nsid w:val="517E2037"/>
    <w:multiLevelType w:val="hybridMultilevel"/>
    <w:tmpl w:val="CB10DE3A"/>
    <w:lvl w:ilvl="0" w:tplc="A4F86916">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0">
    <w:nsid w:val="56BB0513"/>
    <w:multiLevelType w:val="multilevel"/>
    <w:tmpl w:val="56BB0513"/>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1">
    <w:nsid w:val="56F66CA9"/>
    <w:multiLevelType w:val="hybridMultilevel"/>
    <w:tmpl w:val="CD50F98A"/>
    <w:lvl w:ilvl="0" w:tplc="6FE8724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32">
    <w:nsid w:val="5A9251F9"/>
    <w:multiLevelType w:val="hybridMultilevel"/>
    <w:tmpl w:val="6E3EB414"/>
    <w:lvl w:ilvl="0" w:tplc="E4EE24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D611930"/>
    <w:multiLevelType w:val="multilevel"/>
    <w:tmpl w:val="5D61193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4">
    <w:nsid w:val="5E006E62"/>
    <w:multiLevelType w:val="multilevel"/>
    <w:tmpl w:val="5E006E62"/>
    <w:lvl w:ilvl="0">
      <w:start w:val="4"/>
      <w:numFmt w:val="japaneseCounting"/>
      <w:lvlText w:val="%1、"/>
      <w:lvlJc w:val="left"/>
      <w:pPr>
        <w:ind w:left="-182" w:hanging="450"/>
      </w:pPr>
      <w:rPr>
        <w:rFonts w:hint="default"/>
        <w:b/>
        <w:color w:val="auto"/>
      </w:rPr>
    </w:lvl>
    <w:lvl w:ilvl="1">
      <w:start w:val="1"/>
      <w:numFmt w:val="lowerLetter"/>
      <w:lvlText w:val="%2)"/>
      <w:lvlJc w:val="left"/>
      <w:pPr>
        <w:ind w:left="208" w:hanging="420"/>
      </w:pPr>
    </w:lvl>
    <w:lvl w:ilvl="2">
      <w:start w:val="1"/>
      <w:numFmt w:val="lowerRoman"/>
      <w:lvlText w:val="%3."/>
      <w:lvlJc w:val="right"/>
      <w:pPr>
        <w:ind w:left="628" w:hanging="420"/>
      </w:pPr>
    </w:lvl>
    <w:lvl w:ilvl="3">
      <w:start w:val="1"/>
      <w:numFmt w:val="decimal"/>
      <w:lvlText w:val="%4."/>
      <w:lvlJc w:val="left"/>
      <w:pPr>
        <w:ind w:left="1048" w:hanging="420"/>
      </w:pPr>
    </w:lvl>
    <w:lvl w:ilvl="4">
      <w:start w:val="1"/>
      <w:numFmt w:val="lowerLetter"/>
      <w:lvlText w:val="%5)"/>
      <w:lvlJc w:val="left"/>
      <w:pPr>
        <w:ind w:left="1468" w:hanging="420"/>
      </w:pPr>
    </w:lvl>
    <w:lvl w:ilvl="5">
      <w:start w:val="1"/>
      <w:numFmt w:val="lowerRoman"/>
      <w:lvlText w:val="%6."/>
      <w:lvlJc w:val="right"/>
      <w:pPr>
        <w:ind w:left="1888" w:hanging="420"/>
      </w:pPr>
    </w:lvl>
    <w:lvl w:ilvl="6">
      <w:start w:val="1"/>
      <w:numFmt w:val="decimal"/>
      <w:lvlText w:val="%7."/>
      <w:lvlJc w:val="left"/>
      <w:pPr>
        <w:ind w:left="2308" w:hanging="420"/>
      </w:pPr>
    </w:lvl>
    <w:lvl w:ilvl="7">
      <w:start w:val="1"/>
      <w:numFmt w:val="lowerLetter"/>
      <w:lvlText w:val="%8)"/>
      <w:lvlJc w:val="left"/>
      <w:pPr>
        <w:ind w:left="2728" w:hanging="420"/>
      </w:pPr>
    </w:lvl>
    <w:lvl w:ilvl="8">
      <w:start w:val="1"/>
      <w:numFmt w:val="lowerRoman"/>
      <w:lvlText w:val="%9."/>
      <w:lvlJc w:val="right"/>
      <w:pPr>
        <w:ind w:left="3148" w:hanging="420"/>
      </w:pPr>
    </w:lvl>
  </w:abstractNum>
  <w:abstractNum w:abstractNumId="35">
    <w:nsid w:val="656D475C"/>
    <w:multiLevelType w:val="multilevel"/>
    <w:tmpl w:val="656D475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nsid w:val="69EA120F"/>
    <w:multiLevelType w:val="multilevel"/>
    <w:tmpl w:val="69EA120F"/>
    <w:lvl w:ilvl="0">
      <w:start w:val="1"/>
      <w:numFmt w:val="japaneseCounting"/>
      <w:lvlText w:val="%1、"/>
      <w:lvlJc w:val="left"/>
      <w:pPr>
        <w:tabs>
          <w:tab w:val="num" w:pos="720"/>
        </w:tabs>
        <w:ind w:left="720" w:hanging="720"/>
      </w:pPr>
      <w:rPr>
        <w:rFonts w:hint="default"/>
        <w:lang w:val="en-US"/>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7">
    <w:nsid w:val="6AFF06F2"/>
    <w:multiLevelType w:val="multilevel"/>
    <w:tmpl w:val="6AFF06F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nsid w:val="6FAC5981"/>
    <w:multiLevelType w:val="multilevel"/>
    <w:tmpl w:val="6FAC598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nsid w:val="71175766"/>
    <w:multiLevelType w:val="multilevel"/>
    <w:tmpl w:val="71175766"/>
    <w:lvl w:ilvl="0">
      <w:start w:val="6"/>
      <w:numFmt w:val="bullet"/>
      <w:lvlText w:val="★"/>
      <w:lvlJc w:val="left"/>
      <w:pPr>
        <w:ind w:left="420" w:hanging="420"/>
      </w:pPr>
      <w:rPr>
        <w:rFonts w:ascii="宋体" w:eastAsia="宋体" w:hAnsi="宋体" w:cs="Times New Roman" w:hint="eastAsia"/>
        <w:color w:val="800080"/>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0">
    <w:nsid w:val="71E41380"/>
    <w:multiLevelType w:val="multilevel"/>
    <w:tmpl w:val="71E4138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nsid w:val="733D4CB9"/>
    <w:multiLevelType w:val="multilevel"/>
    <w:tmpl w:val="733D4CB9"/>
    <w:lvl w:ilvl="0">
      <w:start w:val="6"/>
      <w:numFmt w:val="bullet"/>
      <w:lvlText w:val="★"/>
      <w:lvlJc w:val="left"/>
      <w:pPr>
        <w:ind w:left="420" w:hanging="420"/>
      </w:pPr>
      <w:rPr>
        <w:rFonts w:ascii="宋体" w:eastAsia="宋体" w:hAnsi="宋体" w:cs="Times New Roman" w:hint="eastAsia"/>
        <w:color w:val="800080"/>
        <w:sz w:val="18"/>
        <w:szCs w:val="18"/>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2">
    <w:nsid w:val="7CE06890"/>
    <w:multiLevelType w:val="multilevel"/>
    <w:tmpl w:val="7CE0689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1"/>
  </w:num>
  <w:num w:numId="3">
    <w:abstractNumId w:val="2"/>
  </w:num>
  <w:num w:numId="4">
    <w:abstractNumId w:val="0"/>
  </w:num>
  <w:num w:numId="5">
    <w:abstractNumId w:val="4"/>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num>
  <w:num w:numId="10">
    <w:abstractNumId w:val="24"/>
  </w:num>
  <w:num w:numId="11">
    <w:abstractNumId w:val="30"/>
  </w:num>
  <w:num w:numId="12">
    <w:abstractNumId w:val="11"/>
  </w:num>
  <w:num w:numId="13">
    <w:abstractNumId w:val="41"/>
  </w:num>
  <w:num w:numId="14">
    <w:abstractNumId w:val="37"/>
  </w:num>
  <w:num w:numId="15">
    <w:abstractNumId w:val="17"/>
  </w:num>
  <w:num w:numId="16">
    <w:abstractNumId w:val="38"/>
  </w:num>
  <w:num w:numId="17">
    <w:abstractNumId w:val="6"/>
  </w:num>
  <w:num w:numId="18">
    <w:abstractNumId w:val="33"/>
  </w:num>
  <w:num w:numId="19">
    <w:abstractNumId w:val="27"/>
  </w:num>
  <w:num w:numId="20">
    <w:abstractNumId w:val="35"/>
  </w:num>
  <w:num w:numId="21">
    <w:abstractNumId w:val="15"/>
  </w:num>
  <w:num w:numId="22">
    <w:abstractNumId w:val="36"/>
  </w:num>
  <w:num w:numId="23">
    <w:abstractNumId w:val="20"/>
  </w:num>
  <w:num w:numId="24">
    <w:abstractNumId w:val="10"/>
  </w:num>
  <w:num w:numId="25">
    <w:abstractNumId w:val="19"/>
  </w:num>
  <w:num w:numId="26">
    <w:abstractNumId w:val="26"/>
  </w:num>
  <w:num w:numId="27">
    <w:abstractNumId w:val="16"/>
  </w:num>
  <w:num w:numId="28">
    <w:abstractNumId w:val="39"/>
  </w:num>
  <w:num w:numId="29">
    <w:abstractNumId w:val="34"/>
  </w:num>
  <w:num w:numId="30">
    <w:abstractNumId w:val="8"/>
  </w:num>
  <w:num w:numId="31">
    <w:abstractNumId w:val="18"/>
  </w:num>
  <w:num w:numId="32">
    <w:abstractNumId w:val="5"/>
  </w:num>
  <w:num w:numId="33">
    <w:abstractNumId w:val="32"/>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8"/>
  </w:num>
  <w:num w:numId="39">
    <w:abstractNumId w:val="12"/>
  </w:num>
  <w:num w:numId="40">
    <w:abstractNumId w:val="7"/>
  </w:num>
  <w:num w:numId="41">
    <w:abstractNumId w:val="22"/>
  </w:num>
  <w:num w:numId="42">
    <w:abstractNumId w:val="25"/>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1" fillcolor="#9cbee0" strokecolor="#739cc3">
      <v:fill color="#9cbee0" color2="#bbd5f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001C"/>
    <w:rsid w:val="00006B96"/>
    <w:rsid w:val="00010AFB"/>
    <w:rsid w:val="000119C5"/>
    <w:rsid w:val="000144F8"/>
    <w:rsid w:val="0007702A"/>
    <w:rsid w:val="000A4FC6"/>
    <w:rsid w:val="000B6AD1"/>
    <w:rsid w:val="000F645D"/>
    <w:rsid w:val="00103CCF"/>
    <w:rsid w:val="0011142E"/>
    <w:rsid w:val="001242E5"/>
    <w:rsid w:val="0013520F"/>
    <w:rsid w:val="00172A27"/>
    <w:rsid w:val="001956E4"/>
    <w:rsid w:val="001B7E20"/>
    <w:rsid w:val="001D09B7"/>
    <w:rsid w:val="001E72FD"/>
    <w:rsid w:val="002219A2"/>
    <w:rsid w:val="002228F0"/>
    <w:rsid w:val="0024026A"/>
    <w:rsid w:val="00251062"/>
    <w:rsid w:val="0027190A"/>
    <w:rsid w:val="002A7859"/>
    <w:rsid w:val="002B40DC"/>
    <w:rsid w:val="002C2F09"/>
    <w:rsid w:val="002D4260"/>
    <w:rsid w:val="002E0084"/>
    <w:rsid w:val="002E1E02"/>
    <w:rsid w:val="002F15A7"/>
    <w:rsid w:val="002F7103"/>
    <w:rsid w:val="00304DE8"/>
    <w:rsid w:val="003208F2"/>
    <w:rsid w:val="0034616D"/>
    <w:rsid w:val="00346B45"/>
    <w:rsid w:val="003866A6"/>
    <w:rsid w:val="00391F2E"/>
    <w:rsid w:val="003936D9"/>
    <w:rsid w:val="00397814"/>
    <w:rsid w:val="003B2EC1"/>
    <w:rsid w:val="003B7D53"/>
    <w:rsid w:val="003C63BA"/>
    <w:rsid w:val="003E53FB"/>
    <w:rsid w:val="00412F9B"/>
    <w:rsid w:val="00414195"/>
    <w:rsid w:val="0043511B"/>
    <w:rsid w:val="004358E0"/>
    <w:rsid w:val="00441F40"/>
    <w:rsid w:val="004521D1"/>
    <w:rsid w:val="004647BC"/>
    <w:rsid w:val="00474444"/>
    <w:rsid w:val="00482456"/>
    <w:rsid w:val="00485B8F"/>
    <w:rsid w:val="00495547"/>
    <w:rsid w:val="004F4EFA"/>
    <w:rsid w:val="004F7E10"/>
    <w:rsid w:val="00504F27"/>
    <w:rsid w:val="00534CFA"/>
    <w:rsid w:val="00543C2F"/>
    <w:rsid w:val="00550D13"/>
    <w:rsid w:val="00551347"/>
    <w:rsid w:val="005551F5"/>
    <w:rsid w:val="0056361D"/>
    <w:rsid w:val="005657DE"/>
    <w:rsid w:val="00597631"/>
    <w:rsid w:val="005A2C17"/>
    <w:rsid w:val="005D1E36"/>
    <w:rsid w:val="005E28A1"/>
    <w:rsid w:val="005F018B"/>
    <w:rsid w:val="005F3C39"/>
    <w:rsid w:val="005F418F"/>
    <w:rsid w:val="005F439A"/>
    <w:rsid w:val="00612A21"/>
    <w:rsid w:val="00631F9A"/>
    <w:rsid w:val="00643EB0"/>
    <w:rsid w:val="00651076"/>
    <w:rsid w:val="00657EB5"/>
    <w:rsid w:val="006A28AA"/>
    <w:rsid w:val="006B5B04"/>
    <w:rsid w:val="006F0339"/>
    <w:rsid w:val="006F2AC2"/>
    <w:rsid w:val="006F40B4"/>
    <w:rsid w:val="006F5A04"/>
    <w:rsid w:val="00701143"/>
    <w:rsid w:val="00711436"/>
    <w:rsid w:val="00714E0B"/>
    <w:rsid w:val="00724EAE"/>
    <w:rsid w:val="00726035"/>
    <w:rsid w:val="007314ED"/>
    <w:rsid w:val="00735A46"/>
    <w:rsid w:val="00751134"/>
    <w:rsid w:val="00765483"/>
    <w:rsid w:val="00765932"/>
    <w:rsid w:val="007862CB"/>
    <w:rsid w:val="00791AAC"/>
    <w:rsid w:val="007A7B54"/>
    <w:rsid w:val="007B72CD"/>
    <w:rsid w:val="007D4B91"/>
    <w:rsid w:val="007E3F45"/>
    <w:rsid w:val="008034F2"/>
    <w:rsid w:val="00880177"/>
    <w:rsid w:val="00897E27"/>
    <w:rsid w:val="008E3E61"/>
    <w:rsid w:val="009077A3"/>
    <w:rsid w:val="00936101"/>
    <w:rsid w:val="0094038C"/>
    <w:rsid w:val="0096069D"/>
    <w:rsid w:val="00994A89"/>
    <w:rsid w:val="009A7A47"/>
    <w:rsid w:val="009B233B"/>
    <w:rsid w:val="009D4FB3"/>
    <w:rsid w:val="009E2D03"/>
    <w:rsid w:val="009F44B1"/>
    <w:rsid w:val="00A636D7"/>
    <w:rsid w:val="00A65613"/>
    <w:rsid w:val="00A66B3C"/>
    <w:rsid w:val="00A840BD"/>
    <w:rsid w:val="00A861EF"/>
    <w:rsid w:val="00AA16D5"/>
    <w:rsid w:val="00AB66B5"/>
    <w:rsid w:val="00AB7F3D"/>
    <w:rsid w:val="00AD568A"/>
    <w:rsid w:val="00AF32BA"/>
    <w:rsid w:val="00B25CC3"/>
    <w:rsid w:val="00B34953"/>
    <w:rsid w:val="00B363AE"/>
    <w:rsid w:val="00B77605"/>
    <w:rsid w:val="00B8377A"/>
    <w:rsid w:val="00BB2B9D"/>
    <w:rsid w:val="00BD505B"/>
    <w:rsid w:val="00BE5094"/>
    <w:rsid w:val="00BF0C6C"/>
    <w:rsid w:val="00C051BF"/>
    <w:rsid w:val="00C1080B"/>
    <w:rsid w:val="00C111CC"/>
    <w:rsid w:val="00C13A06"/>
    <w:rsid w:val="00C37110"/>
    <w:rsid w:val="00C42077"/>
    <w:rsid w:val="00C44754"/>
    <w:rsid w:val="00C95071"/>
    <w:rsid w:val="00CA0788"/>
    <w:rsid w:val="00CB3D32"/>
    <w:rsid w:val="00CB735A"/>
    <w:rsid w:val="00D10F8B"/>
    <w:rsid w:val="00D17B17"/>
    <w:rsid w:val="00D23CCD"/>
    <w:rsid w:val="00D24DC7"/>
    <w:rsid w:val="00D36028"/>
    <w:rsid w:val="00D416CC"/>
    <w:rsid w:val="00D41F5A"/>
    <w:rsid w:val="00D46CD9"/>
    <w:rsid w:val="00D61422"/>
    <w:rsid w:val="00D61A27"/>
    <w:rsid w:val="00D70391"/>
    <w:rsid w:val="00D73427"/>
    <w:rsid w:val="00D74A43"/>
    <w:rsid w:val="00D801F7"/>
    <w:rsid w:val="00DA1F6B"/>
    <w:rsid w:val="00DA213B"/>
    <w:rsid w:val="00DC7176"/>
    <w:rsid w:val="00DD4A46"/>
    <w:rsid w:val="00E05CCA"/>
    <w:rsid w:val="00E14201"/>
    <w:rsid w:val="00E2109C"/>
    <w:rsid w:val="00E5611D"/>
    <w:rsid w:val="00E6529A"/>
    <w:rsid w:val="00E658DF"/>
    <w:rsid w:val="00E67CCF"/>
    <w:rsid w:val="00E804C3"/>
    <w:rsid w:val="00E85DEC"/>
    <w:rsid w:val="00E90476"/>
    <w:rsid w:val="00E90C69"/>
    <w:rsid w:val="00E954F7"/>
    <w:rsid w:val="00E96F2B"/>
    <w:rsid w:val="00E97E06"/>
    <w:rsid w:val="00EB1550"/>
    <w:rsid w:val="00EB7C41"/>
    <w:rsid w:val="00EC0876"/>
    <w:rsid w:val="00ED7D6C"/>
    <w:rsid w:val="00EE1786"/>
    <w:rsid w:val="00EE22F9"/>
    <w:rsid w:val="00EE345B"/>
    <w:rsid w:val="00EF65B2"/>
    <w:rsid w:val="00F074AB"/>
    <w:rsid w:val="00F35C06"/>
    <w:rsid w:val="00F378C0"/>
    <w:rsid w:val="00F50BDB"/>
    <w:rsid w:val="00F53607"/>
    <w:rsid w:val="00F561E9"/>
    <w:rsid w:val="00F57885"/>
    <w:rsid w:val="00F615EC"/>
    <w:rsid w:val="00F6177A"/>
    <w:rsid w:val="00F6596C"/>
    <w:rsid w:val="00F718CD"/>
    <w:rsid w:val="00F8215A"/>
    <w:rsid w:val="00FB1105"/>
    <w:rsid w:val="00FB2239"/>
    <w:rsid w:val="00FC1D6A"/>
    <w:rsid w:val="00FD4823"/>
    <w:rsid w:val="00FF6705"/>
    <w:rsid w:val="0C807692"/>
    <w:rsid w:val="10C70BD9"/>
    <w:rsid w:val="14577B31"/>
    <w:rsid w:val="1EDC0931"/>
    <w:rsid w:val="2B8F23B5"/>
    <w:rsid w:val="2E9E0C07"/>
    <w:rsid w:val="438D34E4"/>
    <w:rsid w:val="54EF19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semiHidden="0" w:uiPriority="0" w:unhideWhenUsed="0"/>
    <w:lsdException w:name="footer" w:semiHidden="0" w:uiPriority="0" w:unhideWhenUsed="0"/>
    <w:lsdException w:name="caption" w:uiPriority="35" w:qFormat="1"/>
    <w:lsdException w:name="footnote reference" w:uiPriority="0"/>
    <w:lsdException w:name="page number" w:semiHidden="0" w:uiPriority="0"/>
    <w:lsdException w:name="Title" w:semiHidden="0" w:uiPriority="0" w:unhideWhenUsed="0" w:qFormat="1"/>
    <w:lsdException w:name="Default Paragraph Font" w:semiHidden="0" w:uiPriority="0" w:unhideWhenUsed="0"/>
    <w:lsdException w:name="Body Text" w:uiPriority="0"/>
    <w:lsdException w:name="Subtitle" w:semiHidden="0" w:uiPriority="11" w:unhideWhenUsed="0" w:qFormat="1"/>
    <w:lsdException w:name="Body Text 2" w:uiPriority="0"/>
    <w:lsdException w:name="Body Text Indent 2" w:uiPriority="0"/>
    <w:lsdException w:name="Body Text Indent 3" w:uiPriority="0"/>
    <w:lsdException w:name="Hyperlink" w:semiHidden="0" w:uiPriority="0"/>
    <w:lsdException w:name="FollowedHyperlink" w:uiPriority="0"/>
    <w:lsdException w:name="Strong" w:semiHidden="0" w:uiPriority="22" w:unhideWhenUsed="0" w:qFormat="1"/>
    <w:lsdException w:name="Emphasis" w:semiHidden="0" w:uiPriority="0" w:unhideWhenUsed="0" w:qFormat="1"/>
    <w:lsdException w:name="Normal (Web)" w:uiPriority="0"/>
    <w:lsdException w:name="HTML Acronym" w:uiPriority="0"/>
    <w:lsdException w:name="HTML Code" w:uiPriority="0"/>
    <w:lsdException w:name="HTML Definition" w:uiPriority="0"/>
    <w:lsdException w:name="HTML Typewriter" w:uiPriority="0"/>
    <w:lsdException w:name="Normal Table" w:semiHidden="0"/>
    <w:lsdException w:name="No List" w:uiPriority="0"/>
    <w:lsdException w:name="Balloon Text" w:uiPriority="0"/>
    <w:lsdException w:name="Table Grid" w:semiHidden="0"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9C5"/>
    <w:pPr>
      <w:widowControl w:val="0"/>
      <w:jc w:val="both"/>
    </w:pPr>
    <w:rPr>
      <w:kern w:val="2"/>
      <w:sz w:val="21"/>
    </w:rPr>
  </w:style>
  <w:style w:type="paragraph" w:styleId="1">
    <w:name w:val="heading 1"/>
    <w:aliases w:val="Chapter Title"/>
    <w:basedOn w:val="IMNormal"/>
    <w:next w:val="2"/>
    <w:link w:val="1Char"/>
    <w:qFormat/>
    <w:rsid w:val="00791AAC"/>
    <w:pPr>
      <w:keepNext/>
      <w:pageBreakBefore/>
      <w:tabs>
        <w:tab w:val="num" w:pos="360"/>
      </w:tabs>
      <w:spacing w:after="160"/>
      <w:ind w:left="360" w:hanging="360"/>
      <w:outlineLvl w:val="0"/>
    </w:pPr>
    <w:rPr>
      <w:rFonts w:cs="Arial"/>
      <w:b/>
      <w:bCs/>
      <w:kern w:val="32"/>
      <w:sz w:val="28"/>
      <w:szCs w:val="32"/>
    </w:rPr>
  </w:style>
  <w:style w:type="paragraph" w:styleId="2">
    <w:name w:val="heading 2"/>
    <w:basedOn w:val="a"/>
    <w:next w:val="a"/>
    <w:link w:val="2Char"/>
    <w:qFormat/>
    <w:rsid w:val="000119C5"/>
    <w:pPr>
      <w:keepNext/>
      <w:adjustRightInd w:val="0"/>
      <w:snapToGrid w:val="0"/>
      <w:outlineLvl w:val="1"/>
    </w:pPr>
    <w:rPr>
      <w:rFonts w:ascii="仿宋_GB2312" w:eastAsia="仿宋_GB2312" w:hAnsi="GungsuhChe"/>
      <w:b/>
      <w:bCs/>
      <w:w w:val="200"/>
      <w:sz w:val="24"/>
    </w:rPr>
  </w:style>
  <w:style w:type="paragraph" w:styleId="3">
    <w:name w:val="heading 3"/>
    <w:basedOn w:val="IMNormal"/>
    <w:next w:val="23BodyText"/>
    <w:link w:val="3Char"/>
    <w:qFormat/>
    <w:rsid w:val="00791AAC"/>
    <w:pPr>
      <w:keepNext/>
      <w:spacing w:before="160"/>
      <w:outlineLvl w:val="2"/>
    </w:pPr>
    <w:rPr>
      <w:rFonts w:cs="Arial"/>
      <w:b/>
      <w:bCs/>
      <w:szCs w:val="26"/>
    </w:rPr>
  </w:style>
  <w:style w:type="paragraph" w:styleId="4">
    <w:name w:val="heading 4"/>
    <w:basedOn w:val="a"/>
    <w:next w:val="a"/>
    <w:link w:val="4Char"/>
    <w:qFormat/>
    <w:rsid w:val="00791AAC"/>
    <w:pPr>
      <w:shd w:val="clear" w:color="auto" w:fill="E5E5E5"/>
      <w:spacing w:before="210" w:after="63" w:line="19" w:lineRule="atLeast"/>
      <w:jc w:val="left"/>
      <w:outlineLvl w:val="3"/>
    </w:pPr>
    <w:rPr>
      <w:rFonts w:ascii="Helvetica Neue" w:eastAsia="Helvetica Neue" w:hAnsi="Helvetica Neue"/>
      <w:b/>
      <w:color w:val="095179"/>
      <w:kern w:val="0"/>
      <w:sz w:val="22"/>
      <w:szCs w:val="22"/>
    </w:rPr>
  </w:style>
  <w:style w:type="paragraph" w:styleId="5">
    <w:name w:val="heading 5"/>
    <w:aliases w:val="Appendix Title"/>
    <w:basedOn w:val="a"/>
    <w:next w:val="a"/>
    <w:link w:val="5Char"/>
    <w:unhideWhenUsed/>
    <w:qFormat/>
    <w:rsid w:val="00791AAC"/>
    <w:pPr>
      <w:keepNext/>
      <w:keepLines/>
      <w:spacing w:before="280" w:after="290" w:line="376" w:lineRule="auto"/>
      <w:outlineLvl w:val="4"/>
    </w:pPr>
    <w:rPr>
      <w:b/>
      <w:bCs/>
      <w:sz w:val="28"/>
      <w:szCs w:val="28"/>
    </w:rPr>
  </w:style>
  <w:style w:type="paragraph" w:styleId="6">
    <w:name w:val="heading 6"/>
    <w:basedOn w:val="2"/>
    <w:next w:val="23BodyText"/>
    <w:link w:val="6Char"/>
    <w:qFormat/>
    <w:rsid w:val="00791AAC"/>
    <w:pPr>
      <w:widowControl/>
      <w:adjustRightInd/>
      <w:snapToGrid/>
      <w:spacing w:before="240" w:line="264" w:lineRule="auto"/>
      <w:jc w:val="left"/>
      <w:outlineLvl w:val="5"/>
    </w:pPr>
    <w:rPr>
      <w:rFonts w:ascii="Trebuchet MS" w:eastAsia="Lf_kai" w:hAnsi="Trebuchet MS" w:cs="Arial Bold"/>
      <w:bCs w:val="0"/>
      <w:iCs/>
      <w:color w:val="808080"/>
      <w:w w:val="100"/>
      <w:kern w:val="0"/>
      <w:sz w:val="26"/>
      <w:szCs w:val="22"/>
      <w:lang w:eastAsia="en-US"/>
    </w:rPr>
  </w:style>
  <w:style w:type="paragraph" w:styleId="7">
    <w:name w:val="heading 7"/>
    <w:basedOn w:val="3"/>
    <w:next w:val="23BodyText"/>
    <w:link w:val="7Char"/>
    <w:qFormat/>
    <w:rsid w:val="00791AAC"/>
    <w:pPr>
      <w:outlineLvl w:val="6"/>
    </w:pPr>
  </w:style>
  <w:style w:type="paragraph" w:styleId="8">
    <w:name w:val="heading 8"/>
    <w:basedOn w:val="4"/>
    <w:next w:val="23BodyText"/>
    <w:link w:val="8Char"/>
    <w:qFormat/>
    <w:rsid w:val="00791AAC"/>
    <w:pPr>
      <w:keepNext/>
      <w:widowControl/>
      <w:shd w:val="clear" w:color="auto" w:fill="auto"/>
      <w:spacing w:before="160" w:after="0" w:line="264" w:lineRule="auto"/>
      <w:outlineLvl w:val="7"/>
    </w:pPr>
    <w:rPr>
      <w:rFonts w:ascii="Trebuchet MS" w:eastAsia="Lf_kai" w:hAnsi="Trebuchet MS"/>
      <w:b w:val="0"/>
      <w:bCs/>
      <w:i/>
      <w:iCs/>
      <w:color w:val="000000"/>
      <w:sz w:val="20"/>
      <w:szCs w:val="28"/>
      <w:lang w:eastAsia="en-US"/>
    </w:rPr>
  </w:style>
  <w:style w:type="paragraph" w:styleId="9">
    <w:name w:val="heading 9"/>
    <w:aliases w:val="Introductory Title"/>
    <w:basedOn w:val="IMNormal"/>
    <w:next w:val="23BodyText"/>
    <w:link w:val="9Char"/>
    <w:qFormat/>
    <w:rsid w:val="00791AAC"/>
    <w:pPr>
      <w:keepNext/>
      <w:pageBreakBefore/>
      <w:spacing w:after="160"/>
      <w:ind w:left="374" w:hanging="374"/>
      <w:outlineLvl w:val="8"/>
    </w:pPr>
    <w:rPr>
      <w:rFonts w:cs="Arial"/>
      <w:b/>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nhideWhenUsed/>
    <w:rsid w:val="000119C5"/>
  </w:style>
  <w:style w:type="character" w:styleId="a4">
    <w:name w:val="Hyperlink"/>
    <w:unhideWhenUsed/>
    <w:rsid w:val="000119C5"/>
    <w:rPr>
      <w:color w:val="0000FF"/>
      <w:u w:val="single"/>
    </w:rPr>
  </w:style>
  <w:style w:type="character" w:customStyle="1" w:styleId="15">
    <w:name w:val="15"/>
    <w:basedOn w:val="a0"/>
    <w:rsid w:val="000119C5"/>
    <w:rPr>
      <w:rFonts w:ascii="Times New Roman" w:hAnsi="Times New Roman" w:cs="Times New Roman" w:hint="default"/>
      <w:sz w:val="20"/>
      <w:szCs w:val="20"/>
    </w:rPr>
  </w:style>
  <w:style w:type="paragraph" w:styleId="a5">
    <w:name w:val="header"/>
    <w:basedOn w:val="a"/>
    <w:link w:val="Char"/>
    <w:rsid w:val="000119C5"/>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footer"/>
    <w:basedOn w:val="a"/>
    <w:link w:val="Char0"/>
    <w:rsid w:val="000119C5"/>
    <w:pPr>
      <w:tabs>
        <w:tab w:val="center" w:pos="4153"/>
        <w:tab w:val="right" w:pos="8306"/>
      </w:tabs>
      <w:snapToGrid w:val="0"/>
      <w:jc w:val="left"/>
    </w:pPr>
    <w:rPr>
      <w:sz w:val="18"/>
    </w:rPr>
  </w:style>
  <w:style w:type="paragraph" w:customStyle="1" w:styleId="p0">
    <w:name w:val="p0"/>
    <w:basedOn w:val="a"/>
    <w:rsid w:val="000119C5"/>
    <w:pPr>
      <w:widowControl/>
    </w:pPr>
    <w:rPr>
      <w:kern w:val="0"/>
      <w:szCs w:val="21"/>
    </w:rPr>
  </w:style>
  <w:style w:type="table" w:styleId="a7">
    <w:name w:val="Table Grid"/>
    <w:basedOn w:val="a1"/>
    <w:unhideWhenUsed/>
    <w:rsid w:val="000119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标题 2 Char"/>
    <w:basedOn w:val="a0"/>
    <w:link w:val="2"/>
    <w:rsid w:val="00FC1D6A"/>
    <w:rPr>
      <w:rFonts w:ascii="仿宋_GB2312" w:eastAsia="仿宋_GB2312" w:hAnsi="GungsuhChe"/>
      <w:b/>
      <w:bCs/>
      <w:w w:val="200"/>
      <w:kern w:val="2"/>
      <w:sz w:val="24"/>
    </w:rPr>
  </w:style>
  <w:style w:type="character" w:customStyle="1" w:styleId="Char0">
    <w:name w:val="页脚 Char"/>
    <w:basedOn w:val="a0"/>
    <w:link w:val="a6"/>
    <w:rsid w:val="00FC1D6A"/>
    <w:rPr>
      <w:kern w:val="2"/>
      <w:sz w:val="18"/>
    </w:rPr>
  </w:style>
  <w:style w:type="paragraph" w:styleId="20">
    <w:name w:val="Body Text Indent 2"/>
    <w:basedOn w:val="a"/>
    <w:link w:val="2Char0"/>
    <w:rsid w:val="006F0339"/>
    <w:pPr>
      <w:tabs>
        <w:tab w:val="left" w:pos="735"/>
      </w:tabs>
      <w:ind w:left="2"/>
    </w:pPr>
    <w:rPr>
      <w:rFonts w:ascii="黑体" w:eastAsia="黑体"/>
      <w:b/>
      <w:bCs/>
      <w:szCs w:val="24"/>
    </w:rPr>
  </w:style>
  <w:style w:type="character" w:customStyle="1" w:styleId="2Char0">
    <w:name w:val="正文文本缩进 2 Char"/>
    <w:basedOn w:val="a0"/>
    <w:link w:val="20"/>
    <w:rsid w:val="006F0339"/>
    <w:rPr>
      <w:rFonts w:ascii="黑体" w:eastAsia="黑体"/>
      <w:b/>
      <w:bCs/>
      <w:kern w:val="2"/>
      <w:sz w:val="21"/>
      <w:szCs w:val="24"/>
    </w:rPr>
  </w:style>
  <w:style w:type="paragraph" w:styleId="a8">
    <w:name w:val="Body Text"/>
    <w:basedOn w:val="a"/>
    <w:link w:val="Char1"/>
    <w:unhideWhenUsed/>
    <w:rsid w:val="00346B45"/>
    <w:pPr>
      <w:spacing w:after="120"/>
    </w:pPr>
  </w:style>
  <w:style w:type="character" w:customStyle="1" w:styleId="Char1">
    <w:name w:val="正文文本 Char"/>
    <w:basedOn w:val="a0"/>
    <w:link w:val="a8"/>
    <w:rsid w:val="00346B45"/>
    <w:rPr>
      <w:kern w:val="2"/>
      <w:sz w:val="21"/>
    </w:rPr>
  </w:style>
  <w:style w:type="paragraph" w:styleId="a9">
    <w:name w:val="Balloon Text"/>
    <w:basedOn w:val="a"/>
    <w:link w:val="Char2"/>
    <w:unhideWhenUsed/>
    <w:rsid w:val="00346B45"/>
    <w:rPr>
      <w:sz w:val="16"/>
      <w:szCs w:val="16"/>
    </w:rPr>
  </w:style>
  <w:style w:type="character" w:customStyle="1" w:styleId="Char2">
    <w:name w:val="批注框文本 Char"/>
    <w:basedOn w:val="a0"/>
    <w:link w:val="a9"/>
    <w:rsid w:val="00346B45"/>
    <w:rPr>
      <w:kern w:val="2"/>
      <w:sz w:val="16"/>
      <w:szCs w:val="16"/>
    </w:rPr>
  </w:style>
  <w:style w:type="paragraph" w:styleId="aa">
    <w:name w:val="List Paragraph"/>
    <w:basedOn w:val="a"/>
    <w:uiPriority w:val="34"/>
    <w:qFormat/>
    <w:rsid w:val="00346B45"/>
    <w:pPr>
      <w:ind w:firstLineChars="200" w:firstLine="420"/>
    </w:pPr>
    <w:rPr>
      <w:rFonts w:ascii="Calibri" w:hAnsi="Calibri"/>
      <w:szCs w:val="22"/>
    </w:rPr>
  </w:style>
  <w:style w:type="paragraph" w:customStyle="1" w:styleId="Default">
    <w:name w:val="Default"/>
    <w:qFormat/>
    <w:rsid w:val="00880177"/>
    <w:pPr>
      <w:widowControl w:val="0"/>
      <w:autoSpaceDE w:val="0"/>
      <w:autoSpaceDN w:val="0"/>
      <w:adjustRightInd w:val="0"/>
    </w:pPr>
    <w:rPr>
      <w:rFonts w:ascii="RotisSansSerif" w:eastAsia="RotisSansSerif" w:cs="RotisSansSerif"/>
      <w:color w:val="000000"/>
      <w:sz w:val="24"/>
      <w:szCs w:val="24"/>
    </w:rPr>
  </w:style>
  <w:style w:type="paragraph" w:customStyle="1" w:styleId="10">
    <w:name w:val="标题1"/>
    <w:basedOn w:val="a"/>
    <w:rsid w:val="00880177"/>
    <w:pPr>
      <w:widowControl/>
      <w:spacing w:before="100" w:beforeAutospacing="1" w:after="100" w:afterAutospacing="1"/>
      <w:jc w:val="left"/>
    </w:pPr>
    <w:rPr>
      <w:rFonts w:ascii="宋体" w:hAnsi="宋体" w:cs="宋体"/>
      <w:kern w:val="0"/>
      <w:sz w:val="24"/>
      <w:szCs w:val="24"/>
    </w:rPr>
  </w:style>
  <w:style w:type="paragraph" w:customStyle="1" w:styleId="11">
    <w:name w:val="列出段落1"/>
    <w:basedOn w:val="a"/>
    <w:rsid w:val="00880177"/>
    <w:pPr>
      <w:ind w:firstLineChars="200" w:firstLine="420"/>
    </w:pPr>
    <w:rPr>
      <w:rFonts w:ascii="Calibri" w:hAnsi="Calibri"/>
      <w:szCs w:val="22"/>
    </w:rPr>
  </w:style>
  <w:style w:type="paragraph" w:styleId="ab">
    <w:name w:val="Normal (Web)"/>
    <w:basedOn w:val="a"/>
    <w:unhideWhenUsed/>
    <w:rsid w:val="0094038C"/>
    <w:pPr>
      <w:widowControl/>
      <w:spacing w:before="100" w:beforeAutospacing="1" w:after="100" w:afterAutospacing="1"/>
      <w:jc w:val="left"/>
    </w:pPr>
    <w:rPr>
      <w:rFonts w:ascii="宋体" w:hAnsi="宋体" w:cs="宋体"/>
      <w:kern w:val="0"/>
      <w:sz w:val="24"/>
      <w:szCs w:val="24"/>
    </w:rPr>
  </w:style>
  <w:style w:type="character" w:customStyle="1" w:styleId="Char">
    <w:name w:val="页眉 Char"/>
    <w:link w:val="a5"/>
    <w:rsid w:val="0094038C"/>
    <w:rPr>
      <w:kern w:val="2"/>
      <w:sz w:val="18"/>
    </w:rPr>
  </w:style>
  <w:style w:type="paragraph" w:styleId="ac">
    <w:name w:val="No Spacing"/>
    <w:link w:val="Char3"/>
    <w:uiPriority w:val="1"/>
    <w:qFormat/>
    <w:rsid w:val="005F439A"/>
    <w:rPr>
      <w:rFonts w:asciiTheme="minorHAnsi" w:eastAsiaTheme="minorEastAsia" w:hAnsiTheme="minorHAnsi" w:cstheme="minorBidi"/>
      <w:sz w:val="22"/>
      <w:szCs w:val="22"/>
    </w:rPr>
  </w:style>
  <w:style w:type="character" w:customStyle="1" w:styleId="Char3">
    <w:name w:val="无间隔 Char"/>
    <w:basedOn w:val="a0"/>
    <w:link w:val="ac"/>
    <w:uiPriority w:val="1"/>
    <w:rsid w:val="005F439A"/>
    <w:rPr>
      <w:rFonts w:asciiTheme="minorHAnsi" w:eastAsiaTheme="minorEastAsia" w:hAnsiTheme="minorHAnsi" w:cstheme="minorBidi"/>
      <w:sz w:val="22"/>
      <w:szCs w:val="22"/>
    </w:rPr>
  </w:style>
  <w:style w:type="paragraph" w:customStyle="1" w:styleId="21">
    <w:name w:val="列出段落2"/>
    <w:basedOn w:val="a"/>
    <w:qFormat/>
    <w:rsid w:val="00E90C69"/>
    <w:pPr>
      <w:ind w:firstLineChars="200" w:firstLine="420"/>
    </w:pPr>
    <w:rPr>
      <w:szCs w:val="22"/>
    </w:rPr>
  </w:style>
  <w:style w:type="character" w:customStyle="1" w:styleId="5Char">
    <w:name w:val="标题 5 Char"/>
    <w:aliases w:val="Appendix Title Char"/>
    <w:basedOn w:val="a0"/>
    <w:link w:val="5"/>
    <w:rsid w:val="00791AAC"/>
    <w:rPr>
      <w:b/>
      <w:bCs/>
      <w:kern w:val="2"/>
      <w:sz w:val="28"/>
      <w:szCs w:val="28"/>
    </w:rPr>
  </w:style>
  <w:style w:type="character" w:customStyle="1" w:styleId="1Char">
    <w:name w:val="标题 1 Char"/>
    <w:aliases w:val="Chapter Title Char"/>
    <w:basedOn w:val="a0"/>
    <w:link w:val="1"/>
    <w:rsid w:val="00791AAC"/>
    <w:rPr>
      <w:rFonts w:ascii="Trebuchet MS" w:eastAsia="Lf_kai" w:hAnsi="Trebuchet MS" w:cs="Arial"/>
      <w:b/>
      <w:bCs/>
      <w:color w:val="000000"/>
      <w:kern w:val="32"/>
      <w:sz w:val="28"/>
      <w:szCs w:val="32"/>
      <w:lang w:eastAsia="en-US"/>
    </w:rPr>
  </w:style>
  <w:style w:type="character" w:customStyle="1" w:styleId="3Char">
    <w:name w:val="标题 3 Char"/>
    <w:basedOn w:val="a0"/>
    <w:link w:val="3"/>
    <w:rsid w:val="00791AAC"/>
    <w:rPr>
      <w:rFonts w:ascii="Trebuchet MS" w:eastAsia="Lf_kai" w:hAnsi="Trebuchet MS" w:cs="Arial"/>
      <w:b/>
      <w:bCs/>
      <w:color w:val="000000"/>
      <w:szCs w:val="26"/>
      <w:lang w:eastAsia="en-US"/>
    </w:rPr>
  </w:style>
  <w:style w:type="character" w:customStyle="1" w:styleId="4Char">
    <w:name w:val="标题 4 Char"/>
    <w:basedOn w:val="a0"/>
    <w:link w:val="4"/>
    <w:rsid w:val="00791AAC"/>
    <w:rPr>
      <w:rFonts w:ascii="Helvetica Neue" w:eastAsia="Helvetica Neue" w:hAnsi="Helvetica Neue"/>
      <w:b/>
      <w:color w:val="095179"/>
      <w:sz w:val="22"/>
      <w:szCs w:val="22"/>
      <w:shd w:val="clear" w:color="auto" w:fill="E5E5E5"/>
    </w:rPr>
  </w:style>
  <w:style w:type="character" w:customStyle="1" w:styleId="6Char">
    <w:name w:val="标题 6 Char"/>
    <w:basedOn w:val="a0"/>
    <w:link w:val="6"/>
    <w:rsid w:val="00791AAC"/>
    <w:rPr>
      <w:rFonts w:ascii="Trebuchet MS" w:eastAsia="Lf_kai" w:hAnsi="Trebuchet MS" w:cs="Arial Bold"/>
      <w:b/>
      <w:iCs/>
      <w:color w:val="808080"/>
      <w:sz w:val="26"/>
      <w:szCs w:val="22"/>
      <w:lang w:eastAsia="en-US"/>
    </w:rPr>
  </w:style>
  <w:style w:type="character" w:customStyle="1" w:styleId="7Char">
    <w:name w:val="标题 7 Char"/>
    <w:basedOn w:val="a0"/>
    <w:link w:val="7"/>
    <w:rsid w:val="00791AAC"/>
    <w:rPr>
      <w:rFonts w:ascii="Trebuchet MS" w:eastAsia="Lf_kai" w:hAnsi="Trebuchet MS" w:cs="Arial"/>
      <w:b/>
      <w:bCs/>
      <w:color w:val="000000"/>
      <w:szCs w:val="26"/>
      <w:lang w:eastAsia="en-US"/>
    </w:rPr>
  </w:style>
  <w:style w:type="character" w:customStyle="1" w:styleId="8Char">
    <w:name w:val="标题 8 Char"/>
    <w:basedOn w:val="a0"/>
    <w:link w:val="8"/>
    <w:rsid w:val="00791AAC"/>
    <w:rPr>
      <w:rFonts w:ascii="Trebuchet MS" w:eastAsia="Lf_kai" w:hAnsi="Trebuchet MS"/>
      <w:bCs/>
      <w:i/>
      <w:iCs/>
      <w:color w:val="000000"/>
      <w:szCs w:val="28"/>
      <w:lang w:eastAsia="en-US"/>
    </w:rPr>
  </w:style>
  <w:style w:type="character" w:customStyle="1" w:styleId="9Char">
    <w:name w:val="标题 9 Char"/>
    <w:aliases w:val="Introductory Title Char"/>
    <w:basedOn w:val="a0"/>
    <w:link w:val="9"/>
    <w:rsid w:val="00791AAC"/>
    <w:rPr>
      <w:rFonts w:ascii="Trebuchet MS" w:eastAsia="Lf_kai" w:hAnsi="Trebuchet MS" w:cs="Arial"/>
      <w:b/>
      <w:color w:val="000000"/>
      <w:sz w:val="28"/>
      <w:szCs w:val="22"/>
      <w:lang w:eastAsia="en-US"/>
    </w:rPr>
  </w:style>
  <w:style w:type="character" w:customStyle="1" w:styleId="tablecontent">
    <w:name w:val="tablecontent"/>
    <w:basedOn w:val="a0"/>
    <w:rsid w:val="00791AAC"/>
  </w:style>
  <w:style w:type="character" w:styleId="ad">
    <w:name w:val="Strong"/>
    <w:basedOn w:val="a0"/>
    <w:uiPriority w:val="22"/>
    <w:qFormat/>
    <w:rsid w:val="00791AAC"/>
    <w:rPr>
      <w:b/>
      <w:bCs/>
    </w:rPr>
  </w:style>
  <w:style w:type="character" w:styleId="ae">
    <w:name w:val="FollowedHyperlink"/>
    <w:basedOn w:val="a0"/>
    <w:rsid w:val="00791AAC"/>
    <w:rPr>
      <w:b/>
      <w:color w:val="0C6CA1"/>
      <w:u w:val="single"/>
    </w:rPr>
  </w:style>
  <w:style w:type="character" w:styleId="HTML">
    <w:name w:val="HTML Acronym"/>
    <w:basedOn w:val="a0"/>
    <w:rsid w:val="00791AAC"/>
  </w:style>
  <w:style w:type="character" w:styleId="af">
    <w:name w:val="Emphasis"/>
    <w:basedOn w:val="a0"/>
    <w:qFormat/>
    <w:rsid w:val="00791AAC"/>
    <w:rPr>
      <w:i/>
    </w:rPr>
  </w:style>
  <w:style w:type="character" w:styleId="HTML0">
    <w:name w:val="HTML Code"/>
    <w:basedOn w:val="a0"/>
    <w:rsid w:val="00791AAC"/>
    <w:rPr>
      <w:rFonts w:ascii="andale mono" w:eastAsia="andale mono" w:hAnsi="andale mono" w:cs="andale mono" w:hint="default"/>
      <w:sz w:val="21"/>
      <w:szCs w:val="21"/>
    </w:rPr>
  </w:style>
  <w:style w:type="character" w:styleId="HTML1">
    <w:name w:val="HTML Typewriter"/>
    <w:basedOn w:val="a0"/>
    <w:rsid w:val="00791AAC"/>
    <w:rPr>
      <w:rFonts w:ascii="andale mono" w:eastAsia="andale mono" w:hAnsi="andale mono" w:cs="andale mono"/>
      <w:sz w:val="21"/>
      <w:szCs w:val="21"/>
    </w:rPr>
  </w:style>
  <w:style w:type="character" w:styleId="HTML2">
    <w:name w:val="HTML Definition"/>
    <w:basedOn w:val="a0"/>
    <w:rsid w:val="00791AAC"/>
    <w:rPr>
      <w:b/>
      <w:i/>
    </w:rPr>
  </w:style>
  <w:style w:type="character" w:customStyle="1" w:styleId="apple-converted-space">
    <w:name w:val="apple-converted-space"/>
    <w:basedOn w:val="a0"/>
    <w:rsid w:val="00791AAC"/>
  </w:style>
  <w:style w:type="paragraph" w:styleId="af0">
    <w:name w:val="Title"/>
    <w:basedOn w:val="a"/>
    <w:next w:val="a"/>
    <w:link w:val="Char4"/>
    <w:qFormat/>
    <w:rsid w:val="00791AAC"/>
    <w:pPr>
      <w:spacing w:before="240" w:after="60"/>
      <w:jc w:val="center"/>
      <w:outlineLvl w:val="0"/>
    </w:pPr>
    <w:rPr>
      <w:rFonts w:ascii="Cambria" w:hAnsi="Cambria"/>
      <w:b/>
      <w:bCs/>
      <w:sz w:val="32"/>
      <w:szCs w:val="32"/>
    </w:rPr>
  </w:style>
  <w:style w:type="character" w:customStyle="1" w:styleId="Char4">
    <w:name w:val="标题 Char"/>
    <w:basedOn w:val="a0"/>
    <w:link w:val="af0"/>
    <w:rsid w:val="00791AAC"/>
    <w:rPr>
      <w:rFonts w:ascii="Cambria" w:hAnsi="Cambria"/>
      <w:b/>
      <w:bCs/>
      <w:kern w:val="2"/>
      <w:sz w:val="32"/>
      <w:szCs w:val="32"/>
    </w:rPr>
  </w:style>
  <w:style w:type="paragraph" w:customStyle="1" w:styleId="IMNormal">
    <w:name w:val="IM Normal"/>
    <w:link w:val="IMNormalChar"/>
    <w:rsid w:val="00791AAC"/>
    <w:pPr>
      <w:spacing w:line="264" w:lineRule="auto"/>
    </w:pPr>
    <w:rPr>
      <w:rFonts w:ascii="Trebuchet MS" w:eastAsia="Lf_kai" w:hAnsi="Trebuchet MS"/>
      <w:color w:val="000000"/>
      <w:szCs w:val="24"/>
      <w:lang w:eastAsia="en-US"/>
    </w:rPr>
  </w:style>
  <w:style w:type="character" w:customStyle="1" w:styleId="IMNormalChar">
    <w:name w:val="IM Normal Char"/>
    <w:link w:val="IMNormal"/>
    <w:rsid w:val="00791AAC"/>
    <w:rPr>
      <w:rFonts w:ascii="Trebuchet MS" w:eastAsia="Lf_kai" w:hAnsi="Trebuchet MS"/>
      <w:color w:val="000000"/>
      <w:szCs w:val="24"/>
      <w:lang w:eastAsia="en-US"/>
    </w:rPr>
  </w:style>
  <w:style w:type="paragraph" w:customStyle="1" w:styleId="23BodyText">
    <w:name w:val="23 Body Text"/>
    <w:basedOn w:val="IMNormal"/>
    <w:link w:val="23BodyTextChar"/>
    <w:rsid w:val="00791AAC"/>
    <w:pPr>
      <w:spacing w:before="100"/>
    </w:pPr>
  </w:style>
  <w:style w:type="character" w:customStyle="1" w:styleId="23BodyTextChar">
    <w:name w:val="23 Body Text Char"/>
    <w:basedOn w:val="IMNormalChar"/>
    <w:link w:val="23BodyText"/>
    <w:rsid w:val="00791AAC"/>
    <w:rPr>
      <w:rFonts w:ascii="Trebuchet MS" w:eastAsia="Lf_kai" w:hAnsi="Trebuchet MS"/>
      <w:color w:val="000000"/>
      <w:szCs w:val="24"/>
      <w:lang w:eastAsia="en-US"/>
    </w:rPr>
  </w:style>
  <w:style w:type="paragraph" w:customStyle="1" w:styleId="CharChar1CharCharCharCharCharCharChar">
    <w:name w:val="Char Char1 Char Char Char Char Char Char Char"/>
    <w:basedOn w:val="a"/>
    <w:rsid w:val="00791AAC"/>
    <w:pPr>
      <w:widowControl/>
      <w:spacing w:after="160" w:line="240" w:lineRule="exact"/>
      <w:jc w:val="left"/>
    </w:pPr>
    <w:rPr>
      <w:rFonts w:ascii="Tahoma" w:eastAsia="Times New Roman" w:hAnsi="Tahoma" w:cs="Tahoma"/>
      <w:kern w:val="0"/>
      <w:sz w:val="20"/>
      <w:lang w:eastAsia="en-US"/>
    </w:rPr>
  </w:style>
  <w:style w:type="paragraph" w:customStyle="1" w:styleId="CharChar1CharCharCharCharCharCharChar0">
    <w:name w:val="Char Char1 Char Char Char Char Char Char Char"/>
    <w:basedOn w:val="a"/>
    <w:rsid w:val="00791AAC"/>
    <w:pPr>
      <w:widowControl/>
      <w:spacing w:after="160" w:line="240" w:lineRule="exact"/>
      <w:jc w:val="left"/>
    </w:pPr>
    <w:rPr>
      <w:rFonts w:ascii="Tahoma" w:eastAsia="Times New Roman" w:hAnsi="Tahoma" w:cs="Tahoma"/>
      <w:spacing w:val="-5"/>
      <w:kern w:val="0"/>
      <w:sz w:val="20"/>
      <w:lang w:eastAsia="en-US"/>
    </w:rPr>
  </w:style>
  <w:style w:type="character" w:customStyle="1" w:styleId="shorttext1">
    <w:name w:val="short_text1"/>
    <w:rsid w:val="00791AAC"/>
    <w:rPr>
      <w:sz w:val="29"/>
      <w:szCs w:val="29"/>
    </w:rPr>
  </w:style>
  <w:style w:type="paragraph" w:styleId="30">
    <w:name w:val="Body Text Indent 3"/>
    <w:basedOn w:val="a"/>
    <w:link w:val="3Char0"/>
    <w:rsid w:val="00791AAC"/>
    <w:pPr>
      <w:adjustRightInd w:val="0"/>
      <w:spacing w:line="400" w:lineRule="exact"/>
      <w:ind w:left="1260" w:hanging="1260"/>
      <w:textAlignment w:val="baseline"/>
    </w:pPr>
    <w:rPr>
      <w:rFonts w:ascii="宋体"/>
      <w:kern w:val="0"/>
      <w:sz w:val="24"/>
    </w:rPr>
  </w:style>
  <w:style w:type="character" w:customStyle="1" w:styleId="3Char0">
    <w:name w:val="正文文本缩进 3 Char"/>
    <w:basedOn w:val="a0"/>
    <w:link w:val="30"/>
    <w:rsid w:val="00791AAC"/>
    <w:rPr>
      <w:rFonts w:ascii="宋体"/>
      <w:sz w:val="24"/>
    </w:rPr>
  </w:style>
  <w:style w:type="paragraph" w:customStyle="1" w:styleId="13aPresentationtext">
    <w:name w:val="13a Presentation text"/>
    <w:basedOn w:val="IMNormal"/>
    <w:rsid w:val="00791AAC"/>
    <w:pPr>
      <w:spacing w:before="100"/>
      <w:ind w:left="202"/>
    </w:pPr>
    <w:rPr>
      <w:sz w:val="22"/>
    </w:rPr>
  </w:style>
  <w:style w:type="paragraph" w:customStyle="1" w:styleId="13Presentationcovertextblack">
    <w:name w:val="13 Presentation cover text black"/>
    <w:basedOn w:val="IMNormal"/>
    <w:next w:val="13aPresentationtext"/>
    <w:rsid w:val="00791AAC"/>
    <w:pPr>
      <w:spacing w:before="160"/>
      <w:ind w:left="202"/>
    </w:pPr>
    <w:rPr>
      <w:b/>
      <w:sz w:val="22"/>
    </w:rPr>
  </w:style>
  <w:style w:type="paragraph" w:customStyle="1" w:styleId="12Presentationsubtitlenext">
    <w:name w:val="12 Presentation subtitle next"/>
    <w:basedOn w:val="IMNormal"/>
    <w:next w:val="13Presentationcovertextblack"/>
    <w:rsid w:val="00791AAC"/>
    <w:pPr>
      <w:spacing w:before="160"/>
      <w:ind w:left="202"/>
    </w:pPr>
    <w:rPr>
      <w:b/>
      <w:color w:val="000080"/>
      <w:sz w:val="22"/>
    </w:rPr>
  </w:style>
  <w:style w:type="paragraph" w:customStyle="1" w:styleId="11Presentationsubtitle">
    <w:name w:val="11 Presentation subtitle"/>
    <w:basedOn w:val="IMNormal"/>
    <w:next w:val="12Presentationsubtitlenext"/>
    <w:rsid w:val="00791AAC"/>
    <w:pPr>
      <w:spacing w:before="160"/>
      <w:ind w:left="202"/>
    </w:pPr>
    <w:rPr>
      <w:b/>
      <w:color w:val="000080"/>
      <w:sz w:val="22"/>
    </w:rPr>
  </w:style>
  <w:style w:type="paragraph" w:customStyle="1" w:styleId="10Presentationtitle">
    <w:name w:val="10 Presentation title"/>
    <w:basedOn w:val="IMNormal"/>
    <w:next w:val="11Presentationsubtitle"/>
    <w:rsid w:val="00791AAC"/>
    <w:pPr>
      <w:spacing w:before="200" w:after="120" w:line="260" w:lineRule="exact"/>
      <w:ind w:left="230"/>
    </w:pPr>
    <w:rPr>
      <w:b/>
      <w:caps/>
      <w:color w:val="FFFFFF"/>
      <w:spacing w:val="50"/>
      <w:sz w:val="24"/>
    </w:rPr>
  </w:style>
  <w:style w:type="paragraph" w:customStyle="1" w:styleId="15Memodate">
    <w:name w:val="15 Memo date"/>
    <w:basedOn w:val="IMNormal"/>
    <w:rsid w:val="00791AAC"/>
    <w:pPr>
      <w:jc w:val="right"/>
    </w:pPr>
    <w:rPr>
      <w:caps/>
      <w:color w:val="000080"/>
      <w:spacing w:val="60"/>
      <w:sz w:val="24"/>
    </w:rPr>
  </w:style>
  <w:style w:type="paragraph" w:customStyle="1" w:styleId="13bCoverbodytext">
    <w:name w:val="13b Cover body text"/>
    <w:basedOn w:val="IMNormal"/>
    <w:rsid w:val="00791AAC"/>
    <w:pPr>
      <w:spacing w:before="100"/>
      <w:ind w:left="-418"/>
    </w:pPr>
    <w:rPr>
      <w:sz w:val="10"/>
    </w:rPr>
  </w:style>
  <w:style w:type="paragraph" w:customStyle="1" w:styleId="18IntroductoryTitle">
    <w:name w:val="18. Introductory Title"/>
    <w:basedOn w:val="IMNormal"/>
    <w:next w:val="23BodyText"/>
    <w:rsid w:val="00791AAC"/>
    <w:pPr>
      <w:keepNext/>
      <w:pageBreakBefore/>
      <w:spacing w:after="160"/>
    </w:pPr>
    <w:rPr>
      <w:b/>
      <w:sz w:val="28"/>
    </w:rPr>
  </w:style>
  <w:style w:type="paragraph" w:customStyle="1" w:styleId="18aIntroHeading1">
    <w:name w:val="18a Intro Heading 1"/>
    <w:basedOn w:val="IMNormal"/>
    <w:next w:val="23BodyText"/>
    <w:rsid w:val="00791AAC"/>
    <w:pPr>
      <w:keepNext/>
      <w:spacing w:before="240"/>
    </w:pPr>
    <w:rPr>
      <w:b/>
      <w:sz w:val="26"/>
    </w:rPr>
  </w:style>
  <w:style w:type="paragraph" w:customStyle="1" w:styleId="18bIntroHeading2">
    <w:name w:val="18b Intro Heading 2"/>
    <w:basedOn w:val="IMNormal"/>
    <w:next w:val="23BodyText"/>
    <w:rsid w:val="00791AAC"/>
    <w:pPr>
      <w:keepNext/>
      <w:spacing w:before="160"/>
    </w:pPr>
    <w:rPr>
      <w:b/>
    </w:rPr>
  </w:style>
  <w:style w:type="paragraph" w:customStyle="1" w:styleId="18cIntroHeading3">
    <w:name w:val="18c Intro Heading 3"/>
    <w:basedOn w:val="IMNormal"/>
    <w:next w:val="23BodyText"/>
    <w:rsid w:val="00791AAC"/>
    <w:pPr>
      <w:keepNext/>
      <w:spacing w:before="160"/>
    </w:pPr>
    <w:rPr>
      <w:i/>
    </w:rPr>
  </w:style>
  <w:style w:type="paragraph" w:customStyle="1" w:styleId="32Exhibitsubtitle">
    <w:name w:val="32 Exhibit subtitle"/>
    <w:basedOn w:val="IMNormal"/>
    <w:next w:val="23BodyText"/>
    <w:rsid w:val="00791AAC"/>
    <w:pPr>
      <w:keepNext/>
      <w:pBdr>
        <w:left w:val="single" w:sz="2" w:space="2" w:color="000080"/>
        <w:bottom w:val="single" w:sz="2" w:space="2" w:color="000080"/>
        <w:right w:val="single" w:sz="2" w:space="0" w:color="000080"/>
        <w:between w:val="single" w:sz="2" w:space="0" w:color="000080"/>
      </w:pBdr>
      <w:shd w:val="pct60" w:color="008080" w:fill="000080"/>
      <w:spacing w:line="220" w:lineRule="atLeast"/>
      <w:ind w:left="72" w:right="43"/>
    </w:pPr>
    <w:rPr>
      <w:color w:val="FFFFFF"/>
      <w:sz w:val="18"/>
    </w:rPr>
  </w:style>
  <w:style w:type="paragraph" w:customStyle="1" w:styleId="31Exhibittitle">
    <w:name w:val="31 Exhibit title"/>
    <w:basedOn w:val="IMNormal"/>
    <w:next w:val="32Exhibitsubtitle"/>
    <w:rsid w:val="00791AAC"/>
    <w:pPr>
      <w:keepNext/>
      <w:pBdr>
        <w:top w:val="single" w:sz="2" w:space="4" w:color="000080"/>
        <w:left w:val="single" w:sz="2" w:space="2" w:color="000080"/>
        <w:right w:val="single" w:sz="2" w:space="0" w:color="000080"/>
        <w:between w:val="single" w:sz="2" w:space="4" w:color="000080"/>
      </w:pBdr>
      <w:shd w:val="pct60" w:color="008080" w:fill="000080"/>
      <w:spacing w:before="100" w:line="240" w:lineRule="exact"/>
      <w:ind w:left="72" w:right="43"/>
    </w:pPr>
    <w:rPr>
      <w:b/>
      <w:color w:val="FFFFFF"/>
      <w:position w:val="4"/>
      <w:sz w:val="18"/>
    </w:rPr>
  </w:style>
  <w:style w:type="paragraph" w:customStyle="1" w:styleId="34Exhibitnotesource">
    <w:name w:val="34. Exhibit note/source"/>
    <w:basedOn w:val="IMNormal"/>
    <w:next w:val="23BodyText"/>
    <w:rsid w:val="00791AAC"/>
    <w:pPr>
      <w:spacing w:before="40"/>
    </w:pPr>
    <w:rPr>
      <w:sz w:val="16"/>
    </w:rPr>
  </w:style>
  <w:style w:type="paragraph" w:customStyle="1" w:styleId="35Exhibitfootnote">
    <w:name w:val="35. Exhibit footnote"/>
    <w:basedOn w:val="IMNormal"/>
    <w:rsid w:val="00791AAC"/>
    <w:pPr>
      <w:numPr>
        <w:numId w:val="41"/>
      </w:numPr>
      <w:tabs>
        <w:tab w:val="clear" w:pos="230"/>
        <w:tab w:val="num" w:pos="631"/>
        <w:tab w:val="num" w:pos="720"/>
      </w:tabs>
      <w:spacing w:before="40"/>
      <w:ind w:left="720" w:hanging="720"/>
    </w:pPr>
    <w:rPr>
      <w:sz w:val="16"/>
    </w:rPr>
  </w:style>
  <w:style w:type="paragraph" w:customStyle="1" w:styleId="30Exhibitnumber">
    <w:name w:val="30 Exhibit number"/>
    <w:basedOn w:val="IMNormal"/>
    <w:next w:val="31Exhibittitle"/>
    <w:rsid w:val="00791AAC"/>
    <w:pPr>
      <w:keepNext/>
      <w:spacing w:before="100"/>
    </w:pPr>
    <w:rPr>
      <w:b/>
      <w:color w:val="000080"/>
      <w:sz w:val="18"/>
    </w:rPr>
  </w:style>
  <w:style w:type="paragraph" w:customStyle="1" w:styleId="30aExhibitnumberappx">
    <w:name w:val="30a Exhibit number appx"/>
    <w:basedOn w:val="IMNormal"/>
    <w:next w:val="31Exhibittitle"/>
    <w:rsid w:val="00791AAC"/>
    <w:pPr>
      <w:keepNext/>
      <w:spacing w:before="100"/>
    </w:pPr>
    <w:rPr>
      <w:b/>
      <w:color w:val="000080"/>
      <w:sz w:val="18"/>
    </w:rPr>
  </w:style>
  <w:style w:type="paragraph" w:customStyle="1" w:styleId="30bExhibitnumberintro">
    <w:name w:val="30b Exhibit number intro"/>
    <w:basedOn w:val="IMNormal"/>
    <w:next w:val="31Exhibittitle"/>
    <w:rsid w:val="00791AAC"/>
    <w:pPr>
      <w:keepNext/>
      <w:spacing w:before="100"/>
    </w:pPr>
    <w:rPr>
      <w:b/>
      <w:color w:val="000080"/>
      <w:sz w:val="18"/>
    </w:rPr>
  </w:style>
  <w:style w:type="paragraph" w:customStyle="1" w:styleId="36ObjectTitle">
    <w:name w:val="36 Object Title"/>
    <w:basedOn w:val="IMNormal"/>
    <w:next w:val="32Exhibitsubtitle"/>
    <w:rsid w:val="00791AAC"/>
    <w:pPr>
      <w:keepNext/>
      <w:pBdr>
        <w:top w:val="single" w:sz="2" w:space="4" w:color="000080"/>
        <w:left w:val="single" w:sz="2" w:space="2" w:color="000080"/>
        <w:right w:val="single" w:sz="2" w:space="0" w:color="000080"/>
        <w:between w:val="single" w:sz="2" w:space="4" w:color="000080"/>
      </w:pBdr>
      <w:shd w:val="pct60" w:color="008080" w:fill="000080"/>
      <w:spacing w:before="100" w:line="240" w:lineRule="exact"/>
      <w:ind w:left="72" w:right="43"/>
    </w:pPr>
    <w:rPr>
      <w:b/>
      <w:color w:val="FFFFFF"/>
      <w:position w:val="4"/>
      <w:sz w:val="18"/>
    </w:rPr>
  </w:style>
  <w:style w:type="paragraph" w:styleId="af1">
    <w:name w:val="footnote text"/>
    <w:basedOn w:val="IMNormal"/>
    <w:link w:val="Char5"/>
    <w:rsid w:val="00791AAC"/>
    <w:pPr>
      <w:spacing w:before="120" w:line="240" w:lineRule="auto"/>
      <w:ind w:left="230" w:hanging="230"/>
    </w:pPr>
    <w:rPr>
      <w:sz w:val="16"/>
      <w:szCs w:val="20"/>
    </w:rPr>
  </w:style>
  <w:style w:type="character" w:customStyle="1" w:styleId="Char5">
    <w:name w:val="脚注文本 Char"/>
    <w:basedOn w:val="a0"/>
    <w:link w:val="af1"/>
    <w:rsid w:val="00791AAC"/>
    <w:rPr>
      <w:rFonts w:ascii="Trebuchet MS" w:eastAsia="Lf_kai" w:hAnsi="Trebuchet MS"/>
      <w:color w:val="000000"/>
      <w:sz w:val="16"/>
      <w:lang w:eastAsia="en-US"/>
    </w:rPr>
  </w:style>
  <w:style w:type="paragraph" w:customStyle="1" w:styleId="16Confidential">
    <w:name w:val="16 Confidential"/>
    <w:basedOn w:val="IMNormal"/>
    <w:rsid w:val="00791AAC"/>
    <w:pPr>
      <w:jc w:val="right"/>
    </w:pPr>
    <w:rPr>
      <w:caps/>
      <w:color w:val="000080"/>
      <w:spacing w:val="60"/>
      <w:sz w:val="16"/>
    </w:rPr>
  </w:style>
  <w:style w:type="paragraph" w:customStyle="1" w:styleId="17Trackingnumber">
    <w:name w:val="17 Tracking number"/>
    <w:basedOn w:val="IMNormal"/>
    <w:rsid w:val="00791AAC"/>
    <w:pPr>
      <w:jc w:val="right"/>
    </w:pPr>
    <w:rPr>
      <w:color w:val="808080"/>
      <w:sz w:val="10"/>
    </w:rPr>
  </w:style>
  <w:style w:type="paragraph" w:styleId="12">
    <w:name w:val="toc 1"/>
    <w:aliases w:val="IM1"/>
    <w:basedOn w:val="IMNormal"/>
    <w:next w:val="a"/>
    <w:rsid w:val="00791AAC"/>
    <w:pPr>
      <w:tabs>
        <w:tab w:val="left" w:pos="432"/>
        <w:tab w:val="right" w:leader="dot" w:pos="8554"/>
      </w:tabs>
      <w:spacing w:before="280"/>
      <w:ind w:left="432" w:right="576" w:hanging="432"/>
    </w:pPr>
    <w:rPr>
      <w:b/>
      <w:sz w:val="22"/>
    </w:rPr>
  </w:style>
  <w:style w:type="paragraph" w:styleId="22">
    <w:name w:val="toc 2"/>
    <w:aliases w:val="IM2"/>
    <w:basedOn w:val="IMNormal"/>
    <w:next w:val="a"/>
    <w:rsid w:val="00791AAC"/>
    <w:pPr>
      <w:tabs>
        <w:tab w:val="right" w:pos="8554"/>
      </w:tabs>
      <w:spacing w:before="20"/>
      <w:ind w:left="432" w:right="576"/>
    </w:pPr>
  </w:style>
  <w:style w:type="paragraph" w:styleId="31">
    <w:name w:val="toc 3"/>
    <w:aliases w:val="IM3"/>
    <w:basedOn w:val="IMNormal"/>
    <w:next w:val="a"/>
    <w:rsid w:val="00791AAC"/>
    <w:pPr>
      <w:tabs>
        <w:tab w:val="right" w:pos="8554"/>
      </w:tabs>
      <w:ind w:left="432" w:right="576"/>
    </w:pPr>
  </w:style>
  <w:style w:type="paragraph" w:styleId="40">
    <w:name w:val="toc 4"/>
    <w:aliases w:val="IM4"/>
    <w:basedOn w:val="IMNormal"/>
    <w:next w:val="a"/>
    <w:rsid w:val="00791AAC"/>
    <w:pPr>
      <w:tabs>
        <w:tab w:val="right" w:pos="8554"/>
      </w:tabs>
      <w:ind w:left="432" w:right="576"/>
    </w:pPr>
  </w:style>
  <w:style w:type="paragraph" w:styleId="50">
    <w:name w:val="toc 5"/>
    <w:aliases w:val="AP1"/>
    <w:basedOn w:val="IMNormal"/>
    <w:next w:val="a"/>
    <w:rsid w:val="00791AAC"/>
    <w:pPr>
      <w:tabs>
        <w:tab w:val="left" w:pos="432"/>
        <w:tab w:val="right" w:leader="dot" w:pos="8554"/>
      </w:tabs>
      <w:spacing w:before="280"/>
      <w:ind w:left="432" w:right="576" w:hanging="432"/>
    </w:pPr>
    <w:rPr>
      <w:b/>
      <w:sz w:val="22"/>
    </w:rPr>
  </w:style>
  <w:style w:type="paragraph" w:styleId="60">
    <w:name w:val="toc 6"/>
    <w:aliases w:val="AP2"/>
    <w:basedOn w:val="IMNormal"/>
    <w:next w:val="a"/>
    <w:rsid w:val="00791AAC"/>
    <w:pPr>
      <w:tabs>
        <w:tab w:val="right" w:pos="8554"/>
      </w:tabs>
      <w:spacing w:before="20"/>
      <w:ind w:left="432" w:right="576"/>
    </w:pPr>
  </w:style>
  <w:style w:type="paragraph" w:styleId="70">
    <w:name w:val="toc 7"/>
    <w:aliases w:val="AP3"/>
    <w:basedOn w:val="IMNormal"/>
    <w:next w:val="a"/>
    <w:rsid w:val="00791AAC"/>
    <w:pPr>
      <w:tabs>
        <w:tab w:val="right" w:pos="8554"/>
      </w:tabs>
      <w:ind w:left="432" w:right="576"/>
    </w:pPr>
  </w:style>
  <w:style w:type="paragraph" w:styleId="80">
    <w:name w:val="toc 8"/>
    <w:aliases w:val="EX"/>
    <w:basedOn w:val="IMNormal"/>
    <w:next w:val="a"/>
    <w:rsid w:val="00791AAC"/>
    <w:pPr>
      <w:tabs>
        <w:tab w:val="left" w:pos="1440"/>
        <w:tab w:val="right" w:leader="dot" w:pos="8554"/>
      </w:tabs>
      <w:spacing w:after="240"/>
      <w:ind w:left="1440" w:right="576" w:hanging="1440"/>
    </w:pPr>
  </w:style>
  <w:style w:type="paragraph" w:styleId="90">
    <w:name w:val="toc 9"/>
    <w:aliases w:val="AP"/>
    <w:basedOn w:val="IMNormal"/>
    <w:next w:val="a"/>
    <w:rsid w:val="00791AAC"/>
    <w:pPr>
      <w:spacing w:before="240"/>
    </w:pPr>
    <w:rPr>
      <w:b/>
      <w:sz w:val="26"/>
    </w:rPr>
  </w:style>
  <w:style w:type="paragraph" w:customStyle="1" w:styleId="19Disclaimertext">
    <w:name w:val="19 Disclaimer text"/>
    <w:basedOn w:val="IMNormal"/>
    <w:rsid w:val="00791AAC"/>
    <w:pPr>
      <w:spacing w:before="100"/>
    </w:pPr>
    <w:rPr>
      <w:sz w:val="18"/>
    </w:rPr>
  </w:style>
  <w:style w:type="paragraph" w:customStyle="1" w:styleId="14Trackertext">
    <w:name w:val="14 Tracker text"/>
    <w:basedOn w:val="IMNormal"/>
    <w:rsid w:val="00791AAC"/>
    <w:rPr>
      <w:caps/>
      <w:color w:val="808080"/>
      <w:spacing w:val="70"/>
      <w:sz w:val="18"/>
    </w:rPr>
  </w:style>
  <w:style w:type="paragraph" w:customStyle="1" w:styleId="50Calendarmonth">
    <w:name w:val="50 Calendar month"/>
    <w:basedOn w:val="IMNormal"/>
    <w:rsid w:val="00791AAC"/>
    <w:pPr>
      <w:keepNext/>
      <w:keepLines/>
      <w:spacing w:before="100" w:line="240" w:lineRule="exact"/>
      <w:ind w:left="72" w:right="43"/>
    </w:pPr>
    <w:rPr>
      <w:b/>
      <w:color w:val="FFFFFF"/>
      <w:position w:val="4"/>
      <w:sz w:val="18"/>
    </w:rPr>
  </w:style>
  <w:style w:type="paragraph" w:customStyle="1" w:styleId="51Calendarweek">
    <w:name w:val="51 Calendar week"/>
    <w:basedOn w:val="IMNormal"/>
    <w:rsid w:val="00791AAC"/>
    <w:pPr>
      <w:keepNext/>
      <w:keepLines/>
      <w:spacing w:before="120" w:after="20" w:line="160" w:lineRule="exact"/>
      <w:ind w:right="115"/>
      <w:jc w:val="right"/>
    </w:pPr>
    <w:rPr>
      <w:b/>
      <w:caps/>
      <w:color w:val="000080"/>
      <w:sz w:val="14"/>
    </w:rPr>
  </w:style>
  <w:style w:type="paragraph" w:customStyle="1" w:styleId="52Calendardays">
    <w:name w:val="52 Calendar days"/>
    <w:basedOn w:val="IMNormal"/>
    <w:rsid w:val="00791AAC"/>
    <w:pPr>
      <w:keepNext/>
      <w:keepLines/>
      <w:spacing w:before="60" w:after="60" w:line="220" w:lineRule="exact"/>
      <w:ind w:right="115"/>
      <w:jc w:val="right"/>
    </w:pPr>
    <w:rPr>
      <w:sz w:val="18"/>
    </w:rPr>
  </w:style>
  <w:style w:type="paragraph" w:customStyle="1" w:styleId="24Chapterbullet1">
    <w:name w:val="24 Chapter bullet 1"/>
    <w:basedOn w:val="IMNormal"/>
    <w:rsid w:val="00791AAC"/>
    <w:pPr>
      <w:numPr>
        <w:numId w:val="42"/>
      </w:numPr>
      <w:tabs>
        <w:tab w:val="clear" w:pos="590"/>
        <w:tab w:val="num" w:pos="900"/>
      </w:tabs>
      <w:spacing w:before="100" w:after="20"/>
      <w:ind w:left="900" w:hanging="420"/>
    </w:pPr>
  </w:style>
  <w:style w:type="paragraph" w:customStyle="1" w:styleId="25Chapterbullet2">
    <w:name w:val="25 Chapter bullet 2"/>
    <w:basedOn w:val="IMNormal"/>
    <w:rsid w:val="00791AAC"/>
    <w:pPr>
      <w:numPr>
        <w:numId w:val="38"/>
      </w:numPr>
      <w:tabs>
        <w:tab w:val="clear" w:pos="490"/>
        <w:tab w:val="num" w:pos="420"/>
        <w:tab w:val="num" w:pos="900"/>
      </w:tabs>
      <w:spacing w:before="20"/>
      <w:ind w:left="420" w:hanging="420"/>
    </w:pPr>
  </w:style>
  <w:style w:type="paragraph" w:customStyle="1" w:styleId="26Chapterbullet3">
    <w:name w:val="26 Chapter bullet 3"/>
    <w:basedOn w:val="IMNormal"/>
    <w:rsid w:val="00791AAC"/>
    <w:pPr>
      <w:numPr>
        <w:numId w:val="39"/>
      </w:numPr>
      <w:tabs>
        <w:tab w:val="clear" w:pos="734"/>
        <w:tab w:val="num" w:pos="420"/>
        <w:tab w:val="num" w:pos="900"/>
      </w:tabs>
      <w:spacing w:before="20"/>
      <w:ind w:left="420" w:hanging="420"/>
    </w:pPr>
  </w:style>
  <w:style w:type="paragraph" w:customStyle="1" w:styleId="27Chapterbullet4">
    <w:name w:val="27 Chapter bullet 4"/>
    <w:basedOn w:val="IMNormal"/>
    <w:rsid w:val="00791AAC"/>
    <w:pPr>
      <w:numPr>
        <w:numId w:val="40"/>
      </w:numPr>
      <w:tabs>
        <w:tab w:val="clear" w:pos="979"/>
        <w:tab w:val="num" w:pos="420"/>
        <w:tab w:val="num" w:pos="840"/>
      </w:tabs>
      <w:spacing w:before="20"/>
      <w:ind w:left="420" w:hanging="420"/>
    </w:pPr>
  </w:style>
  <w:style w:type="paragraph" w:customStyle="1" w:styleId="38Tablenormal">
    <w:name w:val="38 Table normal"/>
    <w:basedOn w:val="IMNormal"/>
    <w:rsid w:val="00791AAC"/>
    <w:pPr>
      <w:keepNext/>
      <w:keepLines/>
      <w:spacing w:before="60" w:line="288" w:lineRule="auto"/>
      <w:ind w:right="72"/>
    </w:pPr>
    <w:rPr>
      <w:sz w:val="18"/>
    </w:rPr>
  </w:style>
  <w:style w:type="paragraph" w:customStyle="1" w:styleId="38aTablestyletext">
    <w:name w:val="38a Table style text"/>
    <w:basedOn w:val="38Tablenormal"/>
    <w:rsid w:val="00791AAC"/>
  </w:style>
  <w:style w:type="paragraph" w:customStyle="1" w:styleId="38bTablestylenumeric">
    <w:name w:val="38b Table style numeric"/>
    <w:basedOn w:val="38Tablenormal"/>
    <w:rsid w:val="00791AAC"/>
  </w:style>
  <w:style w:type="paragraph" w:customStyle="1" w:styleId="38fTablestylecalendar">
    <w:name w:val="38f Table style calendar"/>
    <w:basedOn w:val="IMNormal"/>
    <w:rsid w:val="00791AAC"/>
    <w:pPr>
      <w:keepNext/>
      <w:keepLines/>
      <w:spacing w:before="40" w:after="40" w:line="260" w:lineRule="atLeast"/>
    </w:pPr>
    <w:rPr>
      <w:sz w:val="18"/>
    </w:rPr>
  </w:style>
  <w:style w:type="paragraph" w:customStyle="1" w:styleId="37Tablecolumnhead">
    <w:name w:val="37 Table column head"/>
    <w:basedOn w:val="IMNormal"/>
    <w:rsid w:val="00791AAC"/>
    <w:pPr>
      <w:keepNext/>
      <w:spacing w:before="40" w:after="40"/>
    </w:pPr>
    <w:rPr>
      <w:b/>
      <w:sz w:val="14"/>
    </w:rPr>
  </w:style>
  <w:style w:type="paragraph" w:customStyle="1" w:styleId="38aContacttabletext">
    <w:name w:val="38a Contact table text"/>
    <w:basedOn w:val="IMNormal"/>
    <w:rsid w:val="00791AAC"/>
    <w:pPr>
      <w:spacing w:before="120" w:after="120"/>
    </w:pPr>
  </w:style>
  <w:style w:type="paragraph" w:customStyle="1" w:styleId="StyleHeading2TimesNewRoman16ptItalicBefore0pt">
    <w:name w:val="Style Heading 2 + Times New Roman 16 pt Italic Before:  0 pt"/>
    <w:basedOn w:val="2"/>
    <w:rsid w:val="00791AAC"/>
    <w:pPr>
      <w:widowControl/>
      <w:adjustRightInd/>
      <w:snapToGrid/>
      <w:spacing w:line="264" w:lineRule="auto"/>
      <w:jc w:val="left"/>
    </w:pPr>
    <w:rPr>
      <w:rFonts w:ascii="Optima" w:eastAsia="Lf_kai" w:hAnsi="Optima" w:cs="Arial Bold"/>
      <w:i/>
      <w:color w:val="808080"/>
      <w:w w:val="100"/>
      <w:kern w:val="0"/>
      <w:sz w:val="32"/>
      <w:szCs w:val="32"/>
      <w:lang w:eastAsia="en-US"/>
    </w:rPr>
  </w:style>
  <w:style w:type="paragraph" w:customStyle="1" w:styleId="StyleHeading2TimesNewRoman16ptItalicBefore0pt1">
    <w:name w:val="Style Heading 2 + Times New Roman 16 pt Italic Before:  0 pt1"/>
    <w:basedOn w:val="2"/>
    <w:rsid w:val="00791AAC"/>
    <w:pPr>
      <w:pageBreakBefore/>
      <w:widowControl/>
      <w:adjustRightInd/>
      <w:snapToGrid/>
      <w:spacing w:before="400" w:line="264" w:lineRule="auto"/>
      <w:jc w:val="left"/>
    </w:pPr>
    <w:rPr>
      <w:rFonts w:ascii="Trebuchet MS" w:eastAsia="Lf_kai" w:hAnsi="Trebuchet MS" w:cs="Arial Bold"/>
      <w:b w:val="0"/>
      <w:i/>
      <w:color w:val="808080"/>
      <w:w w:val="100"/>
      <w:kern w:val="0"/>
      <w:sz w:val="40"/>
      <w:szCs w:val="32"/>
      <w:lang w:eastAsia="en-US"/>
    </w:rPr>
  </w:style>
  <w:style w:type="paragraph" w:customStyle="1" w:styleId="StyleHeading2TimesNewRoman16ptItalic">
    <w:name w:val="Style Heading 2 + Times New Roman 16 pt Italic"/>
    <w:basedOn w:val="2"/>
    <w:rsid w:val="00791AAC"/>
    <w:pPr>
      <w:widowControl/>
      <w:adjustRightInd/>
      <w:snapToGrid/>
      <w:spacing w:before="240" w:line="264" w:lineRule="auto"/>
      <w:jc w:val="left"/>
    </w:pPr>
    <w:rPr>
      <w:rFonts w:ascii="Optima" w:eastAsia="Lf_kai" w:hAnsi="Optima" w:cs="Arial Bold"/>
      <w:b w:val="0"/>
      <w:i/>
      <w:color w:val="808080"/>
      <w:w w:val="100"/>
      <w:kern w:val="0"/>
      <w:sz w:val="32"/>
      <w:szCs w:val="32"/>
      <w:lang w:eastAsia="en-US"/>
    </w:rPr>
  </w:style>
  <w:style w:type="paragraph" w:customStyle="1" w:styleId="Style38bTablestylenumericLatinTimesNewRomanComplex">
    <w:name w:val="Style 38b Table style numeric + (Latin) Times New Roman (Complex) ..."/>
    <w:basedOn w:val="38bTablestylenumeric"/>
    <w:rsid w:val="00791AAC"/>
    <w:rPr>
      <w:rFonts w:ascii="Times New Roman" w:hAnsi="Times New Roman" w:cs="Arial Bold"/>
      <w:b/>
      <w:bCs/>
      <w:iCs/>
      <w:color w:val="999999"/>
      <w:sz w:val="32"/>
      <w:szCs w:val="32"/>
    </w:rPr>
  </w:style>
  <w:style w:type="paragraph" w:customStyle="1" w:styleId="UnderlineHeadingnumber">
    <w:name w:val="Underline Heading number"/>
    <w:basedOn w:val="StyleHeading311ptCustomColorRGB990166"/>
    <w:link w:val="UnderlineHeadingnumberChar"/>
    <w:rsid w:val="00791AAC"/>
    <w:rPr>
      <w:color w:val="999999"/>
    </w:rPr>
  </w:style>
  <w:style w:type="paragraph" w:customStyle="1" w:styleId="StyleHeading311ptCustomColorRGB990166">
    <w:name w:val="Style Heading 3 + 11 pt Custom Color(RGB(990166))"/>
    <w:basedOn w:val="3"/>
    <w:link w:val="StyleHeading311ptCustomColorRGB990166Char"/>
    <w:rsid w:val="00791AAC"/>
    <w:pPr>
      <w:tabs>
        <w:tab w:val="left" w:pos="302"/>
      </w:tabs>
      <w:spacing w:before="600"/>
    </w:pPr>
    <w:rPr>
      <w:rFonts w:cs="Times New Roman"/>
      <w:color w:val="095AA6"/>
      <w:sz w:val="24"/>
      <w:szCs w:val="22"/>
    </w:rPr>
  </w:style>
  <w:style w:type="character" w:customStyle="1" w:styleId="StyleHeading311ptCustomColorRGB990166Char">
    <w:name w:val="Style Heading 3 + 11 pt Custom Color(RGB(990166)) Char"/>
    <w:link w:val="StyleHeading311ptCustomColorRGB990166"/>
    <w:rsid w:val="00791AAC"/>
    <w:rPr>
      <w:rFonts w:ascii="Trebuchet MS" w:eastAsia="Lf_kai" w:hAnsi="Trebuchet MS"/>
      <w:b/>
      <w:bCs/>
      <w:color w:val="095AA6"/>
      <w:sz w:val="24"/>
      <w:szCs w:val="22"/>
      <w:lang w:eastAsia="en-US"/>
    </w:rPr>
  </w:style>
  <w:style w:type="character" w:customStyle="1" w:styleId="UnderlineHeadingnumberChar">
    <w:name w:val="Underline Heading number Char"/>
    <w:link w:val="UnderlineHeadingnumber"/>
    <w:rsid w:val="00791AAC"/>
    <w:rPr>
      <w:rFonts w:ascii="Trebuchet MS" w:eastAsia="Lf_kai" w:hAnsi="Trebuchet MS"/>
      <w:b/>
      <w:bCs/>
      <w:color w:val="999999"/>
      <w:sz w:val="24"/>
      <w:szCs w:val="22"/>
      <w:lang w:eastAsia="en-US"/>
    </w:rPr>
  </w:style>
  <w:style w:type="paragraph" w:customStyle="1" w:styleId="Style23BodyTextLeft021">
    <w:name w:val="Style 23 Body Text + Left:  0.21&quot;"/>
    <w:basedOn w:val="23BodyText"/>
    <w:link w:val="Style23BodyTextLeft021Char"/>
    <w:rsid w:val="00791AAC"/>
    <w:pPr>
      <w:spacing w:before="240" w:after="100" w:line="312" w:lineRule="auto"/>
      <w:ind w:left="302"/>
      <w:jc w:val="both"/>
    </w:pPr>
    <w:rPr>
      <w:sz w:val="18"/>
    </w:rPr>
  </w:style>
  <w:style w:type="character" w:customStyle="1" w:styleId="Style23BodyTextLeft021Char">
    <w:name w:val="Style 23 Body Text + Left:  0.21&quot; Char"/>
    <w:link w:val="Style23BodyTextLeft021"/>
    <w:rsid w:val="00791AAC"/>
    <w:rPr>
      <w:rFonts w:ascii="Trebuchet MS" w:eastAsia="Lf_kai" w:hAnsi="Trebuchet MS"/>
      <w:color w:val="000000"/>
      <w:sz w:val="18"/>
      <w:szCs w:val="24"/>
      <w:lang w:eastAsia="en-US"/>
    </w:rPr>
  </w:style>
  <w:style w:type="paragraph" w:customStyle="1" w:styleId="Style38bTablestylenumericLatinTimesNewRomanComplex1">
    <w:name w:val="Style 38b Table style numeric + (Latin) Times New Roman (Complex) ...1"/>
    <w:basedOn w:val="38bTablestylenumeric"/>
    <w:rsid w:val="00791AAC"/>
    <w:pPr>
      <w:spacing w:before="53" w:line="264" w:lineRule="auto"/>
      <w:ind w:left="72" w:right="144"/>
    </w:pPr>
    <w:rPr>
      <w:rFonts w:cs="Arial Bold"/>
      <w:b/>
      <w:bCs/>
      <w:i/>
      <w:iCs/>
      <w:color w:val="999999"/>
      <w:sz w:val="32"/>
      <w:szCs w:val="32"/>
    </w:rPr>
  </w:style>
  <w:style w:type="paragraph" w:customStyle="1" w:styleId="StyleStyle38bTablestylenumericLatinTimesNewRomanComp">
    <w:name w:val="Style Style 38b Table style numeric + (Latin) Times New Roman (Comp..."/>
    <w:basedOn w:val="Style38bTablestylenumericLatinTimesNewRomanComplex"/>
    <w:rsid w:val="00791AAC"/>
    <w:rPr>
      <w:rFonts w:ascii="Trebuchet MS" w:hAnsi="Trebuchet MS"/>
    </w:rPr>
  </w:style>
  <w:style w:type="paragraph" w:customStyle="1" w:styleId="UnderlineHeading">
    <w:name w:val="Underline Heading"/>
    <w:basedOn w:val="3"/>
    <w:link w:val="UnderlineHeadingChar"/>
    <w:rsid w:val="00791AAC"/>
    <w:pPr>
      <w:keepLines/>
      <w:pBdr>
        <w:bottom w:val="single" w:sz="4" w:space="1" w:color="0070B4"/>
      </w:pBdr>
      <w:tabs>
        <w:tab w:val="left" w:pos="0"/>
      </w:tabs>
      <w:spacing w:before="540" w:after="100"/>
      <w:ind w:left="288"/>
    </w:pPr>
    <w:rPr>
      <w:rFonts w:cs="Times New Roman"/>
      <w:color w:val="0070B4"/>
      <w:sz w:val="24"/>
      <w:szCs w:val="22"/>
    </w:rPr>
  </w:style>
  <w:style w:type="character" w:customStyle="1" w:styleId="UnderlineHeadingChar">
    <w:name w:val="Underline Heading Char"/>
    <w:link w:val="UnderlineHeading"/>
    <w:rsid w:val="00791AAC"/>
    <w:rPr>
      <w:rFonts w:ascii="Trebuchet MS" w:eastAsia="Lf_kai" w:hAnsi="Trebuchet MS"/>
      <w:b/>
      <w:bCs/>
      <w:color w:val="0070B4"/>
      <w:sz w:val="24"/>
      <w:szCs w:val="22"/>
      <w:lang w:eastAsia="en-US"/>
    </w:rPr>
  </w:style>
  <w:style w:type="paragraph" w:customStyle="1" w:styleId="StyleStyle38bTablestylenumericLatinTimesNewRomanComp1">
    <w:name w:val="Style Style 38b Table style numeric + (Latin) Times New Roman (Comp...1"/>
    <w:basedOn w:val="Style38bTablestylenumericLatinTimesNewRomanComplex"/>
    <w:rsid w:val="00791AAC"/>
    <w:pPr>
      <w:ind w:left="72"/>
    </w:pPr>
    <w:rPr>
      <w:color w:val="0070B4"/>
    </w:rPr>
  </w:style>
  <w:style w:type="character" w:styleId="af2">
    <w:name w:val="footnote reference"/>
    <w:rsid w:val="00791AAC"/>
    <w:rPr>
      <w:vertAlign w:val="superscript"/>
    </w:rPr>
  </w:style>
  <w:style w:type="paragraph" w:customStyle="1" w:styleId="StyleHeading4">
    <w:name w:val="Style Heading 4"/>
    <w:basedOn w:val="Style23BodyTextLeft021"/>
    <w:rsid w:val="00791AAC"/>
    <w:rPr>
      <w:b/>
      <w:i/>
      <w:color w:val="095AA6"/>
      <w:sz w:val="20"/>
    </w:rPr>
  </w:style>
  <w:style w:type="paragraph" w:customStyle="1" w:styleId="SixStyle">
    <w:name w:val="Six Style"/>
    <w:basedOn w:val="Style23BodyTextLeft021"/>
    <w:link w:val="SixStyleChar"/>
    <w:rsid w:val="00791AAC"/>
    <w:pPr>
      <w:ind w:left="288"/>
    </w:pPr>
    <w:rPr>
      <w:b/>
      <w:bCs/>
      <w:color w:val="095AA6"/>
      <w:sz w:val="56"/>
      <w:szCs w:val="56"/>
    </w:rPr>
  </w:style>
  <w:style w:type="character" w:customStyle="1" w:styleId="SixStyleChar">
    <w:name w:val="Six Style Char"/>
    <w:link w:val="SixStyle"/>
    <w:rsid w:val="00791AAC"/>
    <w:rPr>
      <w:rFonts w:ascii="Trebuchet MS" w:eastAsia="Lf_kai" w:hAnsi="Trebuchet MS"/>
      <w:b/>
      <w:bCs/>
      <w:color w:val="095AA6"/>
      <w:sz w:val="56"/>
      <w:szCs w:val="56"/>
      <w:lang w:eastAsia="en-US"/>
    </w:rPr>
  </w:style>
  <w:style w:type="paragraph" w:customStyle="1" w:styleId="Sixcontentstyle">
    <w:name w:val="Six content style"/>
    <w:basedOn w:val="Style23BodyTextLeft021"/>
    <w:link w:val="SixcontentstyleChar"/>
    <w:rsid w:val="00791AAC"/>
    <w:rPr>
      <w:b/>
      <w:bCs/>
      <w:sz w:val="32"/>
      <w:szCs w:val="32"/>
    </w:rPr>
  </w:style>
  <w:style w:type="character" w:customStyle="1" w:styleId="SixcontentstyleChar">
    <w:name w:val="Six content style Char"/>
    <w:link w:val="Sixcontentstyle"/>
    <w:rsid w:val="00791AAC"/>
    <w:rPr>
      <w:rFonts w:ascii="Trebuchet MS" w:eastAsia="Lf_kai" w:hAnsi="Trebuchet MS"/>
      <w:b/>
      <w:bCs/>
      <w:color w:val="000000"/>
      <w:sz w:val="32"/>
      <w:szCs w:val="32"/>
      <w:lang w:eastAsia="en-US"/>
    </w:rPr>
  </w:style>
  <w:style w:type="paragraph" w:customStyle="1" w:styleId="StyleStyleHeading2TimesNewRoman16ptItalicBefore0pt1">
    <w:name w:val="Style Style Heading 2 + Times New Roman 16 pt Italic Before:  0 pt1..."/>
    <w:basedOn w:val="StyleHeading2TimesNewRoman16ptItalicBefore0pt1"/>
    <w:rsid w:val="00791AAC"/>
    <w:pPr>
      <w:pageBreakBefore w:val="0"/>
      <w:spacing w:before="700"/>
    </w:pPr>
  </w:style>
  <w:style w:type="paragraph" w:customStyle="1" w:styleId="Style24Chapterbullet19pt">
    <w:name w:val="Style 24 Chapter bullet 1 + 9 pt"/>
    <w:basedOn w:val="23BodyText"/>
    <w:rsid w:val="00791AAC"/>
    <w:rPr>
      <w:sz w:val="18"/>
      <w:szCs w:val="18"/>
    </w:rPr>
  </w:style>
  <w:style w:type="paragraph" w:customStyle="1" w:styleId="Style24Chapterbullet19pt1">
    <w:name w:val="Style 24 Chapter bullet 1 + 9 pt1"/>
    <w:basedOn w:val="24Chapterbullet1"/>
    <w:rsid w:val="00791AAC"/>
    <w:pPr>
      <w:spacing w:line="288" w:lineRule="auto"/>
    </w:pPr>
    <w:rPr>
      <w:sz w:val="18"/>
      <w:szCs w:val="18"/>
    </w:rPr>
  </w:style>
  <w:style w:type="paragraph" w:customStyle="1" w:styleId="cs37additivefs18page">
    <w:name w:val="cs37 additive fs18 page"/>
    <w:rsid w:val="00791AAC"/>
    <w:pPr>
      <w:widowControl w:val="0"/>
      <w:adjustRightInd w:val="0"/>
      <w:jc w:val="both"/>
    </w:pPr>
    <w:rPr>
      <w:sz w:val="21"/>
    </w:rPr>
  </w:style>
  <w:style w:type="paragraph" w:styleId="23">
    <w:name w:val="Body Text 2"/>
    <w:basedOn w:val="a"/>
    <w:link w:val="2Char1"/>
    <w:rsid w:val="00791AAC"/>
    <w:pPr>
      <w:adjustRightInd w:val="0"/>
      <w:spacing w:line="312" w:lineRule="atLeast"/>
      <w:textAlignment w:val="baseline"/>
    </w:pPr>
    <w:rPr>
      <w:kern w:val="0"/>
      <w:sz w:val="24"/>
    </w:rPr>
  </w:style>
  <w:style w:type="character" w:customStyle="1" w:styleId="2Char1">
    <w:name w:val="正文文本 2 Char"/>
    <w:basedOn w:val="a0"/>
    <w:link w:val="23"/>
    <w:rsid w:val="00791AA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image" Target="media/image25.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http://www.ustraveldocs.com/cn_zh/images/dualphotos.jpg"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png"/><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D0E909-5AB0-4467-BCF9-CFAA685E3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28</Pages>
  <Words>3403</Words>
  <Characters>19401</Characters>
  <Application>Microsoft Office Word</Application>
  <DocSecurity>0</DocSecurity>
  <PresentationFormat/>
  <Lines>161</Lines>
  <Paragraphs>45</Paragraphs>
  <Slides>0</Slides>
  <Notes>0</Notes>
  <HiddenSlides>0</HiddenSlides>
  <MMClips>0</MMClips>
  <ScaleCrop>false</ScaleCrop>
  <Company>CHINA</Company>
  <LinksUpToDate>false</LinksUpToDate>
  <CharactersWithSpaces>22759</CharactersWithSpaces>
  <SharedDoc>false</SharedDoc>
  <HLinks>
    <vt:vector size="72" baseType="variant">
      <vt:variant>
        <vt:i4>3670074</vt:i4>
      </vt:variant>
      <vt:variant>
        <vt:i4>33</vt:i4>
      </vt:variant>
      <vt:variant>
        <vt:i4>0</vt:i4>
      </vt:variant>
      <vt:variant>
        <vt:i4>5</vt:i4>
      </vt:variant>
      <vt:variant>
        <vt:lpwstr>http://baike.baidu.com/view/323086.htm</vt:lpwstr>
      </vt:variant>
      <vt:variant>
        <vt:lpwstr/>
      </vt:variant>
      <vt:variant>
        <vt:i4>786439</vt:i4>
      </vt:variant>
      <vt:variant>
        <vt:i4>30</vt:i4>
      </vt:variant>
      <vt:variant>
        <vt:i4>0</vt:i4>
      </vt:variant>
      <vt:variant>
        <vt:i4>5</vt:i4>
      </vt:variant>
      <vt:variant>
        <vt:lpwstr>http://baike.baidu.com/view/3565.htm</vt:lpwstr>
      </vt:variant>
      <vt:variant>
        <vt:lpwstr/>
      </vt:variant>
      <vt:variant>
        <vt:i4>4390998</vt:i4>
      </vt:variant>
      <vt:variant>
        <vt:i4>27</vt:i4>
      </vt:variant>
      <vt:variant>
        <vt:i4>0</vt:i4>
      </vt:variant>
      <vt:variant>
        <vt:i4>5</vt:i4>
      </vt:variant>
      <vt:variant>
        <vt:lpwstr>http://vacations.ctrip.com/dest/d-London-309</vt:lpwstr>
      </vt:variant>
      <vt:variant>
        <vt:lpwstr/>
      </vt:variant>
      <vt:variant>
        <vt:i4>4390998</vt:i4>
      </vt:variant>
      <vt:variant>
        <vt:i4>24</vt:i4>
      </vt:variant>
      <vt:variant>
        <vt:i4>0</vt:i4>
      </vt:variant>
      <vt:variant>
        <vt:i4>5</vt:i4>
      </vt:variant>
      <vt:variant>
        <vt:lpwstr>http://vacations.ctrip.com/dest/d-London-309</vt:lpwstr>
      </vt:variant>
      <vt:variant>
        <vt:lpwstr/>
      </vt:variant>
      <vt:variant>
        <vt:i4>4390998</vt:i4>
      </vt:variant>
      <vt:variant>
        <vt:i4>21</vt:i4>
      </vt:variant>
      <vt:variant>
        <vt:i4>0</vt:i4>
      </vt:variant>
      <vt:variant>
        <vt:i4>5</vt:i4>
      </vt:variant>
      <vt:variant>
        <vt:lpwstr>http://vacations.ctrip.com/dest/d-London-309</vt:lpwstr>
      </vt:variant>
      <vt:variant>
        <vt:lpwstr/>
      </vt:variant>
      <vt:variant>
        <vt:i4>4390998</vt:i4>
      </vt:variant>
      <vt:variant>
        <vt:i4>18</vt:i4>
      </vt:variant>
      <vt:variant>
        <vt:i4>0</vt:i4>
      </vt:variant>
      <vt:variant>
        <vt:i4>5</vt:i4>
      </vt:variant>
      <vt:variant>
        <vt:lpwstr>http://vacations.ctrip.com/dest/d-London-309</vt:lpwstr>
      </vt:variant>
      <vt:variant>
        <vt:lpwstr/>
      </vt:variant>
      <vt:variant>
        <vt:i4>4390998</vt:i4>
      </vt:variant>
      <vt:variant>
        <vt:i4>15</vt:i4>
      </vt:variant>
      <vt:variant>
        <vt:i4>0</vt:i4>
      </vt:variant>
      <vt:variant>
        <vt:i4>5</vt:i4>
      </vt:variant>
      <vt:variant>
        <vt:lpwstr>http://vacations.ctrip.com/dest/d-London-309</vt:lpwstr>
      </vt:variant>
      <vt:variant>
        <vt:lpwstr/>
      </vt:variant>
      <vt:variant>
        <vt:i4>196622</vt:i4>
      </vt:variant>
      <vt:variant>
        <vt:i4>12</vt:i4>
      </vt:variant>
      <vt:variant>
        <vt:i4>0</vt:i4>
      </vt:variant>
      <vt:variant>
        <vt:i4>5</vt:i4>
      </vt:variant>
      <vt:variant>
        <vt:lpwstr>http://www.caissa.com.cn/birmingham/</vt:lpwstr>
      </vt:variant>
      <vt:variant>
        <vt:lpwstr/>
      </vt:variant>
      <vt:variant>
        <vt:i4>65608</vt:i4>
      </vt:variant>
      <vt:variant>
        <vt:i4>9</vt:i4>
      </vt:variant>
      <vt:variant>
        <vt:i4>0</vt:i4>
      </vt:variant>
      <vt:variant>
        <vt:i4>5</vt:i4>
      </vt:variant>
      <vt:variant>
        <vt:lpwstr>http://baike.baidu.com/subview/94892/5128369.htm</vt:lpwstr>
      </vt:variant>
      <vt:variant>
        <vt:lpwstr/>
      </vt:variant>
      <vt:variant>
        <vt:i4>3604531</vt:i4>
      </vt:variant>
      <vt:variant>
        <vt:i4>6</vt:i4>
      </vt:variant>
      <vt:variant>
        <vt:i4>0</vt:i4>
      </vt:variant>
      <vt:variant>
        <vt:i4>5</vt:i4>
      </vt:variant>
      <vt:variant>
        <vt:lpwstr>http://baike.baidu.com/view/183132.htm</vt:lpwstr>
      </vt:variant>
      <vt:variant>
        <vt:lpwstr/>
      </vt:variant>
      <vt:variant>
        <vt:i4>327755</vt:i4>
      </vt:variant>
      <vt:variant>
        <vt:i4>3</vt:i4>
      </vt:variant>
      <vt:variant>
        <vt:i4>0</vt:i4>
      </vt:variant>
      <vt:variant>
        <vt:i4>5</vt:i4>
      </vt:variant>
      <vt:variant>
        <vt:lpwstr>http://baike.baidu.com/subview/13902/6156053.htm</vt:lpwstr>
      </vt:variant>
      <vt:variant>
        <vt:lpwstr/>
      </vt:variant>
      <vt:variant>
        <vt:i4>6488125</vt:i4>
      </vt:variant>
      <vt:variant>
        <vt:i4>0</vt:i4>
      </vt:variant>
      <vt:variant>
        <vt:i4>0</vt:i4>
      </vt:variant>
      <vt:variant>
        <vt:i4>5</vt:i4>
      </vt:variant>
      <vt:variant>
        <vt:lpwstr>http://baike.baidu.com/view/3073138.htm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名称</dc:title>
  <dc:creator>Administrator</dc:creator>
  <cp:lastModifiedBy>gjp</cp:lastModifiedBy>
  <cp:revision>40</cp:revision>
  <cp:lastPrinted>2018-11-28T00:55:00Z</cp:lastPrinted>
  <dcterms:created xsi:type="dcterms:W3CDTF">2018-11-26T01:23:00Z</dcterms:created>
  <dcterms:modified xsi:type="dcterms:W3CDTF">2018-12-03T00:40:00Z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2052-9.1.0.5041</vt:lpwstr>
  </property>
</Properties>
</file>